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B56EA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Christine </w:t>
      </w:r>
      <w:proofErr w:type="spellStart"/>
      <w:r>
        <w:rPr>
          <w:rFonts w:ascii="Times New Roman" w:hAnsi="Times New Roman" w:cs="Times New Roman"/>
          <w:sz w:val="24"/>
          <w:szCs w:val="24"/>
        </w:rPr>
        <w:t>Swanberg</w:t>
      </w:r>
      <w:proofErr w:type="spellEnd"/>
    </w:p>
    <w:p w14:paraId="511243AC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2517 Barrington Place</w:t>
      </w:r>
    </w:p>
    <w:p w14:paraId="44BAFBAB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Rockord</w:t>
      </w:r>
      <w:proofErr w:type="spellEnd"/>
      <w:r>
        <w:rPr>
          <w:rFonts w:ascii="Times New Roman" w:hAnsi="Times New Roman" w:cs="Times New Roman"/>
          <w:sz w:val="24"/>
          <w:szCs w:val="24"/>
        </w:rPr>
        <w:t>, IL 61107</w:t>
      </w:r>
    </w:p>
    <w:p w14:paraId="5455B553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chris.swanberg@comcast.net</w:t>
      </w:r>
    </w:p>
    <w:p w14:paraId="771A01B2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3BC013FB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Amen Shuttle</w:t>
      </w:r>
    </w:p>
    <w:p w14:paraId="52CB6A03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60AEC928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 in Nashville near a canyon of hospitals</w:t>
      </w:r>
    </w:p>
    <w:p w14:paraId="2C67FC18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every sort of medical conundrum</w:t>
      </w:r>
    </w:p>
    <w:p w14:paraId="2C3EE229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gets its fair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shake,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visiting a very sick brother</w:t>
      </w:r>
    </w:p>
    <w:p w14:paraId="037716A4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surgery at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Vanderbilt,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we boarded the Homewood Suites free shuttle.</w:t>
      </w:r>
    </w:p>
    <w:p w14:paraId="0AAC3998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0C2A2F8C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motley crew we were:                                                                                                                                             Viet Nam veterans wearing surgical masks,</w:t>
      </w:r>
    </w:p>
    <w:p w14:paraId="496ED198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treatment for Agent Orange and PSTD,</w:t>
      </w:r>
    </w:p>
    <w:p w14:paraId="3B6B95DA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little girl awaiting a new heart,  </w:t>
      </w:r>
    </w:p>
    <w:p w14:paraId="296099AC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construction worker with a rare blood disease.                                                                                            Tony, the Black Pentecostal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driver,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seemed gruff and hurried at first                                                                                                                        with his “Come on, get in, get in.”</w:t>
      </w:r>
    </w:p>
    <w:p w14:paraId="79F42E47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27A04EFC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 when Bob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said,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“Today is my last treatment,</w:t>
      </w:r>
    </w:p>
    <w:p w14:paraId="4C02D052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I’m going to be OK,”</w:t>
      </w:r>
    </w:p>
    <w:p w14:paraId="22FEAB2A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 shouted, “The Lord is good!”</w:t>
      </w:r>
    </w:p>
    <w:p w14:paraId="1EF927C7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5777B5A3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Amanda got her new heart,</w:t>
      </w:r>
    </w:p>
    <w:p w14:paraId="26801ED5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 exulted, “Praise Jesus! “</w:t>
      </w:r>
    </w:p>
    <w:p w14:paraId="1C2BAB72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525CF4A0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Al pronounced behind his mask,</w:t>
      </w:r>
    </w:p>
    <w:p w14:paraId="53219184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“It was a good day,”</w:t>
      </w:r>
    </w:p>
    <w:p w14:paraId="49D8444D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Tony’s hands levitated off the wheel.</w:t>
      </w:r>
    </w:p>
    <w:p w14:paraId="08C12587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“Oh, our heavenly Father loves us!”</w:t>
      </w:r>
    </w:p>
    <w:p w14:paraId="74C96091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6C8A812D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we declared our brother’s surgery a success, </w:t>
      </w:r>
    </w:p>
    <w:p w14:paraId="188A87C6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 beamed, “Amen! Amen!”</w:t>
      </w:r>
    </w:p>
    <w:p w14:paraId="1587641D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</w:p>
    <w:p w14:paraId="06187452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the end of the week, we were a family</w:t>
      </w:r>
    </w:p>
    <w:p w14:paraId="733321B6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 knew </w:t>
      </w:r>
      <w:proofErr w:type="spellStart"/>
      <w:r>
        <w:rPr>
          <w:rFonts w:ascii="Times New Roman" w:hAnsi="Times New Roman" w:cs="Times New Roman"/>
          <w:sz w:val="24"/>
          <w:szCs w:val="24"/>
        </w:rPr>
        <w:t>each others’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trials</w:t>
      </w:r>
      <w:proofErr w:type="gramEnd"/>
    </w:p>
    <w:p w14:paraId="0BA13E9A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reveled in each victory,</w:t>
      </w:r>
    </w:p>
    <w:p w14:paraId="43EB5A9C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matter how transient.</w:t>
      </w:r>
    </w:p>
    <w:p w14:paraId="36FFE325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Someone has to say it:                                                              </w:t>
      </w:r>
    </w:p>
    <w:p w14:paraId="11B9DF6E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 a nonbeliever would feel the Spirit</w:t>
      </w:r>
    </w:p>
    <w:p w14:paraId="22BD4266" w14:textId="77777777" w:rsidR="00050344" w:rsidRDefault="00050344" w:rsidP="0005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this free shuttle of healing and hope.</w:t>
      </w:r>
    </w:p>
    <w:p w14:paraId="735A4F8F" w14:textId="77777777" w:rsidR="00A9204E" w:rsidRDefault="00A9204E"/>
    <w:sectPr w:rsidR="00A9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344"/>
    <w:rsid w:val="00050344"/>
    <w:rsid w:val="00645252"/>
    <w:rsid w:val="006D3D74"/>
    <w:rsid w:val="0083569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33723"/>
  <w15:chartTrackingRefBased/>
  <w15:docId w15:val="{F7B67183-6476-4E14-AEA8-4F6684F54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44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8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0</TotalTime>
  <Pages>2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2020-05-11T13:48:00Z</dcterms:created>
  <dcterms:modified xsi:type="dcterms:W3CDTF">2020-05-11T13:48:00Z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