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D45EF7" w14:textId="43E49184" w:rsidR="00391593" w:rsidRDefault="00391593" w:rsidP="00F96F2B">
      <w:pPr>
        <w:ind w:right="720"/>
        <w:rPr>
          <w:rFonts w:ascii="Lucida Console" w:hAnsi="Lucida Console"/>
          <w:sz w:val="28"/>
          <w:szCs w:val="28"/>
        </w:rPr>
      </w:pPr>
    </w:p>
    <w:p w14:paraId="3FBF27F7" w14:textId="29D820DC" w:rsidR="00391593" w:rsidRDefault="00391593" w:rsidP="00E33C69">
      <w:pPr>
        <w:ind w:left="1440" w:right="720"/>
        <w:rPr>
          <w:rFonts w:ascii="Lucida Console" w:hAnsi="Lucida Console"/>
          <w:sz w:val="28"/>
          <w:szCs w:val="28"/>
        </w:rPr>
      </w:pPr>
    </w:p>
    <w:p w14:paraId="344958AB" w14:textId="7CDB691D" w:rsidR="00391593" w:rsidRDefault="00391593" w:rsidP="00E33C69">
      <w:pPr>
        <w:ind w:left="1440" w:right="720"/>
        <w:rPr>
          <w:rFonts w:ascii="Lucida Console" w:hAnsi="Lucida Console"/>
          <w:sz w:val="28"/>
          <w:szCs w:val="28"/>
        </w:rPr>
      </w:pPr>
    </w:p>
    <w:p w14:paraId="085C8B4E" w14:textId="77777777" w:rsidR="00391593" w:rsidRPr="00391593" w:rsidRDefault="00391593" w:rsidP="00E33C69">
      <w:pPr>
        <w:ind w:left="1440" w:right="720"/>
        <w:rPr>
          <w:rFonts w:ascii="Lucida Console" w:hAnsi="Lucida Console"/>
          <w:sz w:val="28"/>
          <w:szCs w:val="28"/>
        </w:rPr>
      </w:pPr>
    </w:p>
    <w:p w14:paraId="1ED8EF81" w14:textId="77777777" w:rsidR="00391593" w:rsidRDefault="00391593" w:rsidP="00E33C69">
      <w:pPr>
        <w:ind w:left="1440" w:right="720"/>
      </w:pPr>
    </w:p>
    <w:p w14:paraId="3DB0E0EF" w14:textId="77777777" w:rsidR="00391593" w:rsidRDefault="00391593" w:rsidP="00F96F2B">
      <w:pPr>
        <w:ind w:right="720"/>
      </w:pPr>
    </w:p>
    <w:p w14:paraId="725F031D" w14:textId="2BE2FA81" w:rsidR="00E33C69" w:rsidRDefault="00E33C69" w:rsidP="00E33C69">
      <w:pPr>
        <w:ind w:left="1440" w:right="720"/>
      </w:pPr>
      <w:r>
        <w:t>Listen to the Snow</w:t>
      </w:r>
    </w:p>
    <w:p w14:paraId="42077163" w14:textId="77777777" w:rsidR="00E33C69" w:rsidRDefault="00E33C69" w:rsidP="00E33C69">
      <w:pPr>
        <w:ind w:left="1440" w:right="720"/>
      </w:pPr>
    </w:p>
    <w:p w14:paraId="3295B490" w14:textId="77777777" w:rsidR="00E33C69" w:rsidRDefault="00E33C69" w:rsidP="00E33C69">
      <w:pPr>
        <w:ind w:left="1440" w:right="720"/>
      </w:pPr>
      <w:r>
        <w:t>The summer sedum slump, bedraggled by a bedlam of new snow,</w:t>
      </w:r>
    </w:p>
    <w:p w14:paraId="343CCABC" w14:textId="77777777" w:rsidR="00E33C69" w:rsidRDefault="00E33C69" w:rsidP="00E33C69">
      <w:pPr>
        <w:ind w:left="1440" w:right="720"/>
      </w:pPr>
      <w:r>
        <w:t>snow so thick it bends the large lilacs and topples prairie grass.</w:t>
      </w:r>
    </w:p>
    <w:p w14:paraId="1B3A60A5" w14:textId="77777777" w:rsidR="00E33C69" w:rsidRDefault="00E33C69" w:rsidP="00E33C69">
      <w:pPr>
        <w:ind w:left="1440" w:right="720"/>
      </w:pPr>
      <w:r>
        <w:t>At last the city is perfectly quiet, its recent crime wave on hold,</w:t>
      </w:r>
    </w:p>
    <w:p w14:paraId="299A6552" w14:textId="77777777" w:rsidR="00E33C69" w:rsidRDefault="00E33C69" w:rsidP="00E33C69">
      <w:pPr>
        <w:ind w:left="1440" w:right="720"/>
      </w:pPr>
      <w:r>
        <w:t>snow a better antidote to violence than all the men with guns.</w:t>
      </w:r>
    </w:p>
    <w:p w14:paraId="232DCA4A" w14:textId="77777777" w:rsidR="00E33C69" w:rsidRDefault="00E33C69" w:rsidP="00E33C69">
      <w:pPr>
        <w:ind w:left="1440" w:right="720"/>
      </w:pPr>
    </w:p>
    <w:p w14:paraId="2EB64802" w14:textId="77777777" w:rsidR="00E33C69" w:rsidRDefault="00E33C69" w:rsidP="00E33C69">
      <w:pPr>
        <w:ind w:left="1440" w:right="720"/>
      </w:pPr>
      <w:r>
        <w:t>A blizzard brings out the best in neighbors. This minute Anthony,</w:t>
      </w:r>
    </w:p>
    <w:p w14:paraId="21F54760" w14:textId="77777777" w:rsidR="00E33C69" w:rsidRDefault="00E33C69" w:rsidP="00E33C69">
      <w:pPr>
        <w:ind w:left="1440" w:right="720"/>
      </w:pPr>
      <w:r>
        <w:t>snow still falling gently on his blue parka, shovels the driveway</w:t>
      </w:r>
    </w:p>
    <w:p w14:paraId="59BFEEC3" w14:textId="77777777" w:rsidR="00E33C69" w:rsidRDefault="00E33C69" w:rsidP="00E33C69">
      <w:pPr>
        <w:ind w:left="1440" w:right="720"/>
      </w:pPr>
      <w:r>
        <w:t>of our oldest resident, here on our quaint street where maples hold snow on their bare limbs. Everything is closed. We settle in,</w:t>
      </w:r>
    </w:p>
    <w:p w14:paraId="33379438" w14:textId="77777777" w:rsidR="00E33C69" w:rsidRDefault="00E33C69" w:rsidP="00E33C69">
      <w:pPr>
        <w:ind w:left="1440" w:right="720"/>
      </w:pPr>
    </w:p>
    <w:p w14:paraId="763DF8F7" w14:textId="77777777" w:rsidR="00E33C69" w:rsidRDefault="00E33C69" w:rsidP="00E33C69">
      <w:pPr>
        <w:ind w:left="1440" w:right="720"/>
      </w:pPr>
      <w:r>
        <w:t>reconfiguring our day to meet the snow’s agenda. Today</w:t>
      </w:r>
    </w:p>
    <w:p w14:paraId="428506A7" w14:textId="77777777" w:rsidR="00E33C69" w:rsidRDefault="00E33C69" w:rsidP="00E33C69">
      <w:pPr>
        <w:ind w:left="1440" w:right="720"/>
      </w:pPr>
      <w:r>
        <w:t xml:space="preserve">snow is the Boss of Everything: school, traffic, appointments, </w:t>
      </w:r>
    </w:p>
    <w:p w14:paraId="045D164E" w14:textId="77777777" w:rsidR="00E33C69" w:rsidRDefault="00E33C69" w:rsidP="00E33C69">
      <w:pPr>
        <w:ind w:left="1440" w:right="720"/>
      </w:pPr>
      <w:r>
        <w:t>meetings, choirs, trysts, operations, helicopters, vacations obey</w:t>
      </w:r>
    </w:p>
    <w:p w14:paraId="022D5574" w14:textId="77777777" w:rsidR="00E33C69" w:rsidRDefault="00E33C69" w:rsidP="00E33C69">
      <w:pPr>
        <w:ind w:left="1440" w:right="720"/>
      </w:pPr>
      <w:r>
        <w:t>snow’s sweet command: Stop everything you are doing. Be still.</w:t>
      </w:r>
    </w:p>
    <w:p w14:paraId="2033EF93" w14:textId="77777777" w:rsidR="00E33C69" w:rsidRDefault="00E33C69" w:rsidP="00E33C69">
      <w:pPr>
        <w:ind w:left="1440" w:right="720"/>
      </w:pPr>
    </w:p>
    <w:p w14:paraId="037AA93C" w14:textId="77777777" w:rsidR="00E33C69" w:rsidRDefault="00E33C69" w:rsidP="00E33C69">
      <w:pPr>
        <w:ind w:left="1440" w:right="720"/>
      </w:pPr>
      <w:r>
        <w:t>Adjust your entire day, so says the snow. Finish that book,</w:t>
      </w:r>
    </w:p>
    <w:p w14:paraId="13BB0A36" w14:textId="77777777" w:rsidR="00E33C69" w:rsidRDefault="00E33C69" w:rsidP="00E33C69">
      <w:pPr>
        <w:ind w:left="1440" w:right="720"/>
      </w:pPr>
      <w:r>
        <w:t xml:space="preserve">snow says. Be kind to your neighbors and pets. Fill the bird feeder. </w:t>
      </w:r>
    </w:p>
    <w:p w14:paraId="098381ED" w14:textId="77777777" w:rsidR="00E33C69" w:rsidRDefault="00E33C69" w:rsidP="00E33C69">
      <w:pPr>
        <w:ind w:left="1440" w:right="720"/>
      </w:pPr>
      <w:r>
        <w:t xml:space="preserve">Clear your desk. Call your mother. Write this poem. Learn to wait, </w:t>
      </w:r>
    </w:p>
    <w:p w14:paraId="151C1F71" w14:textId="77777777" w:rsidR="00E33C69" w:rsidRDefault="00E33C69" w:rsidP="00E33C69">
      <w:pPr>
        <w:ind w:left="1440" w:right="720"/>
      </w:pPr>
      <w:r>
        <w:t>snow says. Listen to the glorious complete quiet of this day.</w:t>
      </w:r>
    </w:p>
    <w:p w14:paraId="72EEEA52" w14:textId="77777777" w:rsidR="00E33C69" w:rsidRDefault="00E33C69" w:rsidP="00E33C69">
      <w:pPr>
        <w:ind w:left="1440" w:right="720"/>
      </w:pPr>
    </w:p>
    <w:p w14:paraId="52A03570" w14:textId="77777777" w:rsidR="00E33C69" w:rsidRDefault="00E33C69" w:rsidP="00E33C69">
      <w:pPr>
        <w:ind w:left="1440" w:right="720"/>
      </w:pPr>
      <w:r>
        <w:t>Tomorrow, when the city has done its best to rid the pestilence of</w:t>
      </w:r>
    </w:p>
    <w:p w14:paraId="672EE805" w14:textId="77777777" w:rsidR="00E33C69" w:rsidRDefault="00E33C69" w:rsidP="00E33C69">
      <w:pPr>
        <w:ind w:left="1440" w:right="720"/>
      </w:pPr>
      <w:r>
        <w:t>snow, when we’ve had enough of snowmen and hot chocolate,</w:t>
      </w:r>
    </w:p>
    <w:p w14:paraId="0D87FBF5" w14:textId="77777777" w:rsidR="00E33C69" w:rsidRDefault="00E33C69" w:rsidP="00E33C69">
      <w:pPr>
        <w:ind w:left="1440" w:right="720"/>
      </w:pPr>
      <w:r>
        <w:t>tomorrow, when things get back to normal, whatever that may be,</w:t>
      </w:r>
    </w:p>
    <w:p w14:paraId="34D9AE50" w14:textId="77777777" w:rsidR="00E33C69" w:rsidRDefault="00E33C69" w:rsidP="00E33C69">
      <w:pPr>
        <w:ind w:left="1440" w:right="720"/>
      </w:pPr>
      <w:r>
        <w:t xml:space="preserve">snow’s sweet quiet will linger for a moment, then melt into </w:t>
      </w:r>
    </w:p>
    <w:p w14:paraId="1E00F168" w14:textId="77777777" w:rsidR="00E33C69" w:rsidRDefault="00E33C69" w:rsidP="00E33C69">
      <w:pPr>
        <w:ind w:left="1440" w:right="720"/>
      </w:pPr>
    </w:p>
    <w:p w14:paraId="2539DB0E" w14:textId="77777777" w:rsidR="00E33C69" w:rsidRDefault="00E33C69" w:rsidP="00E33C69">
      <w:pPr>
        <w:ind w:left="1440" w:right="720"/>
      </w:pPr>
      <w:r>
        <w:t xml:space="preserve">the day’s business as usual. But in your </w:t>
      </w:r>
      <w:proofErr w:type="gramStart"/>
      <w:r>
        <w:t>bones</w:t>
      </w:r>
      <w:proofErr w:type="gramEnd"/>
      <w:r>
        <w:t xml:space="preserve"> you know </w:t>
      </w:r>
    </w:p>
    <w:p w14:paraId="37956B5F" w14:textId="77777777" w:rsidR="00E33C69" w:rsidRDefault="00E33C69" w:rsidP="00E33C69">
      <w:pPr>
        <w:ind w:left="1440" w:right="720"/>
      </w:pPr>
      <w:r>
        <w:t>snow transforms like a powerful meditation, a great reminder</w:t>
      </w:r>
    </w:p>
    <w:p w14:paraId="7A44F9B1" w14:textId="77777777" w:rsidR="00E33C69" w:rsidRDefault="00E33C69" w:rsidP="00E33C69">
      <w:pPr>
        <w:ind w:left="1440" w:right="720"/>
      </w:pPr>
      <w:r>
        <w:t>that there’s something to be said for that slow silence</w:t>
      </w:r>
    </w:p>
    <w:p w14:paraId="432C07DE" w14:textId="77777777" w:rsidR="00E33C69" w:rsidRDefault="00E33C69" w:rsidP="00E33C69">
      <w:pPr>
        <w:ind w:left="1440" w:right="720"/>
      </w:pPr>
      <w:r>
        <w:t>snow bestows on anyone who cares to listen to the snow.</w:t>
      </w:r>
    </w:p>
    <w:p w14:paraId="0B36A033" w14:textId="77777777" w:rsidR="00E33C69" w:rsidRDefault="00E33C69" w:rsidP="00E33C69">
      <w:pPr>
        <w:ind w:left="1440" w:right="720"/>
      </w:pPr>
      <w:r>
        <w:t>---------</w:t>
      </w:r>
    </w:p>
    <w:p w14:paraId="37B859E6" w14:textId="279F0D4A" w:rsidR="00E33C69" w:rsidRDefault="000C1FC5" w:rsidP="00F96F2B">
      <w:pPr>
        <w:ind w:left="1440" w:right="720"/>
      </w:pPr>
      <w:hyperlink r:id="rId8" w:history="1">
        <w:r w:rsidR="008108FC" w:rsidRPr="002A1517">
          <w:rPr>
            <w:rStyle w:val="Hyperlink"/>
          </w:rPr>
          <w:t>www.puddinheadpress.net</w:t>
        </w:r>
      </w:hyperlink>
    </w:p>
    <w:p w14:paraId="41DC4154" w14:textId="77777777" w:rsidR="00E33C69" w:rsidRDefault="00E33C69" w:rsidP="00AF365D"/>
    <w:p w14:paraId="0BA1E533" w14:textId="77777777" w:rsidR="00E33C69" w:rsidRDefault="00E33C69" w:rsidP="00AF365D"/>
    <w:p w14:paraId="791943C2" w14:textId="77777777" w:rsidR="00E33C69" w:rsidRDefault="00E33C69" w:rsidP="00AF365D"/>
    <w:p w14:paraId="6DF56626" w14:textId="77777777" w:rsidR="00E33C69" w:rsidRDefault="00E33C69" w:rsidP="00AF365D"/>
    <w:p w14:paraId="50E059AF" w14:textId="77777777" w:rsidR="00E33C69" w:rsidRDefault="00E33C69" w:rsidP="00AF365D"/>
    <w:p w14:paraId="51C150BA" w14:textId="77777777" w:rsidR="00E33C69" w:rsidRDefault="00E33C69" w:rsidP="00AF365D"/>
    <w:p w14:paraId="3696EDB3" w14:textId="77777777" w:rsidR="00F96F2B" w:rsidRDefault="00F96F2B" w:rsidP="00AF365D"/>
    <w:p w14:paraId="56B5BF6F" w14:textId="1BCD85E9" w:rsidR="00AF365D" w:rsidRDefault="00AF365D" w:rsidP="00AF365D">
      <w:r>
        <w:lastRenderedPageBreak/>
        <w:t xml:space="preserve">Ask the Gardener: A Sonnet Triptych                                                                                          </w:t>
      </w:r>
    </w:p>
    <w:p w14:paraId="157DE96E" w14:textId="77777777" w:rsidR="00AF365D" w:rsidRDefault="00AF365D" w:rsidP="00AF365D"/>
    <w:p w14:paraId="1A70EE37" w14:textId="77777777" w:rsidR="00AF365D" w:rsidRDefault="00AF365D" w:rsidP="00AF365D">
      <w:r>
        <w:t>If you want to know how the earth changes,</w:t>
      </w:r>
    </w:p>
    <w:p w14:paraId="796F71DE" w14:textId="77777777" w:rsidR="00AF365D" w:rsidRDefault="00AF365D" w:rsidP="00AF365D">
      <w:r>
        <w:t>each year bearing one more scarring,</w:t>
      </w:r>
    </w:p>
    <w:p w14:paraId="43705333" w14:textId="77777777" w:rsidR="00AF365D" w:rsidRDefault="00AF365D" w:rsidP="00AF365D">
      <w:r>
        <w:t>scalding the soil’s surface, then rearranges</w:t>
      </w:r>
    </w:p>
    <w:p w14:paraId="4734A79D" w14:textId="77777777" w:rsidR="00AF365D" w:rsidRDefault="00AF365D" w:rsidP="00AF365D">
      <w:r>
        <w:t>the system beneath the soil, marring—</w:t>
      </w:r>
    </w:p>
    <w:p w14:paraId="4A0F14F1" w14:textId="77777777" w:rsidR="00AF365D" w:rsidRDefault="00AF365D" w:rsidP="00AF365D">
      <w:r>
        <w:t>ask the gardener on her knees. She will tell</w:t>
      </w:r>
    </w:p>
    <w:p w14:paraId="3FA33266" w14:textId="77777777" w:rsidR="00AF365D" w:rsidRDefault="00AF365D" w:rsidP="00AF365D">
      <w:r>
        <w:t xml:space="preserve">you how she’s watched and witnessed </w:t>
      </w:r>
    </w:p>
    <w:p w14:paraId="72D14C84" w14:textId="77777777" w:rsidR="00AF365D" w:rsidRDefault="00AF365D" w:rsidP="00AF365D">
      <w:r>
        <w:t>day by day, year by year, the darkened spell</w:t>
      </w:r>
    </w:p>
    <w:p w14:paraId="62715F82" w14:textId="77777777" w:rsidR="00AF365D" w:rsidRDefault="00AF365D" w:rsidP="00AF365D">
      <w:r>
        <w:t>of careless winds and tainted rains, the flood</w:t>
      </w:r>
    </w:p>
    <w:p w14:paraId="3269EC4C" w14:textId="77777777" w:rsidR="00AF365D" w:rsidRDefault="00AF365D" w:rsidP="00AF365D">
      <w:r>
        <w:t>and parching bi-polar seasons, distressed.</w:t>
      </w:r>
    </w:p>
    <w:p w14:paraId="249AF2EE" w14:textId="77777777" w:rsidR="00AF365D" w:rsidRDefault="00AF365D" w:rsidP="00AF365D">
      <w:r>
        <w:t>She will tell you how sorrow’s in her blood</w:t>
      </w:r>
    </w:p>
    <w:p w14:paraId="67666DB3" w14:textId="77777777" w:rsidR="00AF365D" w:rsidRDefault="00AF365D" w:rsidP="00AF365D">
      <w:r>
        <w:t>watching all the life she considers blessed--</w:t>
      </w:r>
    </w:p>
    <w:p w14:paraId="5F8B52AD" w14:textId="77777777" w:rsidR="00AF365D" w:rsidRDefault="00AF365D" w:rsidP="00AF365D">
      <w:r>
        <w:t>today a lone monarch lands on milkweed,</w:t>
      </w:r>
    </w:p>
    <w:p w14:paraId="7EEFB134" w14:textId="77777777" w:rsidR="00AF365D" w:rsidRDefault="00AF365D" w:rsidP="00AF365D">
      <w:r>
        <w:t>where once a dozen hatched and danced, then sailed,</w:t>
      </w:r>
    </w:p>
    <w:p w14:paraId="4C6E097B" w14:textId="77777777" w:rsidR="00AF365D" w:rsidRDefault="00AF365D" w:rsidP="00AF365D">
      <w:r>
        <w:t>where once the creatures that she loved prevailed.</w:t>
      </w:r>
    </w:p>
    <w:p w14:paraId="346E9B9C" w14:textId="77777777" w:rsidR="00AF365D" w:rsidRDefault="00AF365D" w:rsidP="00AF365D"/>
    <w:p w14:paraId="1254870B" w14:textId="77777777" w:rsidR="00AF365D" w:rsidRDefault="00AF365D" w:rsidP="00AF365D">
      <w:r>
        <w:t>If you want to know how the earth is tipping,</w:t>
      </w:r>
    </w:p>
    <w:p w14:paraId="4FCD5C87" w14:textId="77777777" w:rsidR="00AF365D" w:rsidRDefault="00AF365D" w:rsidP="00AF365D">
      <w:r>
        <w:t>with each up-close-and-personal invasion,</w:t>
      </w:r>
    </w:p>
    <w:p w14:paraId="14639557" w14:textId="77777777" w:rsidR="00AF365D" w:rsidRDefault="00AF365D" w:rsidP="00AF365D">
      <w:r>
        <w:t>ask the gardener with her bucket, dipping,</w:t>
      </w:r>
    </w:p>
    <w:p w14:paraId="4B64EC78" w14:textId="77777777" w:rsidR="00AF365D" w:rsidRDefault="00AF365D" w:rsidP="00AF365D">
      <w:r>
        <w:t>filled with black beetles not in the equation</w:t>
      </w:r>
    </w:p>
    <w:p w14:paraId="79D08478" w14:textId="77777777" w:rsidR="00AF365D" w:rsidRDefault="00AF365D" w:rsidP="00AF365D">
      <w:r>
        <w:t>that balances the garden: creatures devouring</w:t>
      </w:r>
    </w:p>
    <w:p w14:paraId="4F76D75E" w14:textId="77777777" w:rsidR="00AF365D" w:rsidRDefault="00AF365D" w:rsidP="00AF365D">
      <w:r>
        <w:t>the native plants provided for safe keeping</w:t>
      </w:r>
    </w:p>
    <w:p w14:paraId="1D312105" w14:textId="77777777" w:rsidR="00AF365D" w:rsidRDefault="00AF365D" w:rsidP="00AF365D">
      <w:r>
        <w:t>of the bees, butterflies, and birds; scouring</w:t>
      </w:r>
    </w:p>
    <w:p w14:paraId="00CC7790" w14:textId="77777777" w:rsidR="00AF365D" w:rsidRDefault="00AF365D" w:rsidP="00AF365D">
      <w:r>
        <w:t>each buckthorn, rose, and milkweed, feeding</w:t>
      </w:r>
    </w:p>
    <w:p w14:paraId="3F139260" w14:textId="77777777" w:rsidR="00AF365D" w:rsidRDefault="00AF365D" w:rsidP="00AF365D">
      <w:r>
        <w:t>frenzies, insatiable, in black swarms.</w:t>
      </w:r>
    </w:p>
    <w:p w14:paraId="6CE33627" w14:textId="77777777" w:rsidR="00AF365D" w:rsidRDefault="00AF365D" w:rsidP="00AF365D">
      <w:r>
        <w:t>Ask the gardener when the bees disappear</w:t>
      </w:r>
    </w:p>
    <w:p w14:paraId="63A17432" w14:textId="77777777" w:rsidR="00AF365D" w:rsidRDefault="00AF365D" w:rsidP="00AF365D">
      <w:r>
        <w:t>before her eyes, or when dry earth warms</w:t>
      </w:r>
    </w:p>
    <w:p w14:paraId="43F39015" w14:textId="77777777" w:rsidR="00AF365D" w:rsidRDefault="00AF365D" w:rsidP="00AF365D">
      <w:r>
        <w:t>and turns from black to gray, a cracked mirror.</w:t>
      </w:r>
    </w:p>
    <w:p w14:paraId="71EB6160" w14:textId="77777777" w:rsidR="00AF365D" w:rsidRDefault="00AF365D" w:rsidP="00AF365D">
      <w:r>
        <w:t>Where once the gardener laughed with easy sighs,</w:t>
      </w:r>
    </w:p>
    <w:p w14:paraId="6E03815B" w14:textId="77777777" w:rsidR="00AF365D" w:rsidRDefault="00AF365D" w:rsidP="00AF365D">
      <w:r>
        <w:t>now the gardener stoops too full of goodbyes.</w:t>
      </w:r>
    </w:p>
    <w:p w14:paraId="1786660A" w14:textId="77777777" w:rsidR="00AF365D" w:rsidRDefault="00AF365D" w:rsidP="00AF365D"/>
    <w:p w14:paraId="1A05495A" w14:textId="77777777" w:rsidR="00AF365D" w:rsidRDefault="00AF365D" w:rsidP="00AF365D">
      <w:r>
        <w:t>Goodbye monarch, swallowtail, and bees.</w:t>
      </w:r>
    </w:p>
    <w:p w14:paraId="57DBD29E" w14:textId="77777777" w:rsidR="00AF365D" w:rsidRDefault="00AF365D" w:rsidP="00AF365D">
      <w:r>
        <w:t>Hello white grubs beneath the soil, tiny whales</w:t>
      </w:r>
    </w:p>
    <w:p w14:paraId="272BD7D5" w14:textId="77777777" w:rsidR="00AF365D" w:rsidRDefault="00AF365D" w:rsidP="00AF365D">
      <w:r>
        <w:t>like the curled bodies of Orca in seas</w:t>
      </w:r>
    </w:p>
    <w:p w14:paraId="5803D773" w14:textId="77777777" w:rsidR="00AF365D" w:rsidRDefault="00AF365D" w:rsidP="00AF365D">
      <w:r>
        <w:t>seen one summer before the gusty gales</w:t>
      </w:r>
    </w:p>
    <w:p w14:paraId="266D4526" w14:textId="77777777" w:rsidR="00AF365D" w:rsidRDefault="00AF365D" w:rsidP="00AF365D">
      <w:r>
        <w:t>of their great diminishing. Too much loss</w:t>
      </w:r>
    </w:p>
    <w:p w14:paraId="49028BA2" w14:textId="77777777" w:rsidR="00AF365D" w:rsidRDefault="00AF365D" w:rsidP="00AF365D">
      <w:r>
        <w:t>for a decade or a century to bear.</w:t>
      </w:r>
    </w:p>
    <w:p w14:paraId="01B3B4F9" w14:textId="77777777" w:rsidR="00AF365D" w:rsidRDefault="00AF365D" w:rsidP="00AF365D">
      <w:r>
        <w:t>The gardener sees, feels, and knows the cost.</w:t>
      </w:r>
    </w:p>
    <w:p w14:paraId="6632763E" w14:textId="77777777" w:rsidR="00AF365D" w:rsidRDefault="00AF365D" w:rsidP="00AF365D">
      <w:r>
        <w:t>And yet her green thumb sends its healing, shared</w:t>
      </w:r>
    </w:p>
    <w:p w14:paraId="38EF14CC" w14:textId="77777777" w:rsidR="00AF365D" w:rsidRDefault="00AF365D" w:rsidP="00AF365D">
      <w:r>
        <w:t>amongst spider lilies and bergamot,</w:t>
      </w:r>
    </w:p>
    <w:p w14:paraId="46FDB2A5" w14:textId="77777777" w:rsidR="00AF365D" w:rsidRDefault="00AF365D" w:rsidP="00AF365D">
      <w:r>
        <w:t>where hummingbirds return from year to year</w:t>
      </w:r>
    </w:p>
    <w:p w14:paraId="0DBB4A4C" w14:textId="77777777" w:rsidR="00AF365D" w:rsidRDefault="00AF365D" w:rsidP="00AF365D">
      <w:r>
        <w:t xml:space="preserve">to this their sanctuary. Were it </w:t>
      </w:r>
      <w:proofErr w:type="gramStart"/>
      <w:r>
        <w:t>not</w:t>
      </w:r>
      <w:proofErr w:type="gramEnd"/>
    </w:p>
    <w:p w14:paraId="651DFDBB" w14:textId="77777777" w:rsidR="00AF365D" w:rsidRDefault="00AF365D" w:rsidP="00AF365D">
      <w:r>
        <w:t>for gardeners on their knees in greening prayer,</w:t>
      </w:r>
    </w:p>
    <w:p w14:paraId="4A9BCAA5" w14:textId="5BF9B59A" w:rsidR="00AF365D" w:rsidRDefault="00AF365D" w:rsidP="00AF365D">
      <w:r>
        <w:t>only scientists would speak of earth’s demise,</w:t>
      </w:r>
    </w:p>
    <w:p w14:paraId="7E96DEBA" w14:textId="77777777" w:rsidR="00F96F2B" w:rsidRDefault="00AF365D" w:rsidP="004D4EAE">
      <w:r>
        <w:t>but to the gardener it comes as no surprise.</w:t>
      </w:r>
      <w:r w:rsidR="00672048" w:rsidRPr="00672048">
        <w:t xml:space="preserve"> </w:t>
      </w:r>
    </w:p>
    <w:p w14:paraId="02578868" w14:textId="2CE8EB47" w:rsidR="004D4EAE" w:rsidRDefault="004D4EAE" w:rsidP="004D4EAE">
      <w:r>
        <w:lastRenderedPageBreak/>
        <w:t xml:space="preserve">Piano Lessons                                                                                         </w:t>
      </w:r>
    </w:p>
    <w:p w14:paraId="7318B6F3" w14:textId="77777777" w:rsidR="004D4EAE" w:rsidRDefault="004D4EAE" w:rsidP="004D4EAE"/>
    <w:p w14:paraId="162F78D3" w14:textId="77777777" w:rsidR="004D4EAE" w:rsidRDefault="004D4EAE" w:rsidP="004D4EAE">
      <w:r>
        <w:t>Whenever I hear Rhapsody in Blue—</w:t>
      </w:r>
    </w:p>
    <w:p w14:paraId="363AFA77" w14:textId="77777777" w:rsidR="004D4EAE" w:rsidRDefault="004D4EAE" w:rsidP="004D4EAE">
      <w:r>
        <w:t>its high notes fluttering like cabbage moths,</w:t>
      </w:r>
    </w:p>
    <w:p w14:paraId="0FA76978" w14:textId="77777777" w:rsidR="004D4EAE" w:rsidRDefault="004D4EAE" w:rsidP="004D4EAE">
      <w:r>
        <w:t>its twisted and turbulent augmentations—</w:t>
      </w:r>
    </w:p>
    <w:p w14:paraId="2485E9F3" w14:textId="77777777" w:rsidR="004D4EAE" w:rsidRDefault="004D4EAE" w:rsidP="004D4EAE">
      <w:r>
        <w:t>I feel the kind, thin, succulent-veined hand</w:t>
      </w:r>
    </w:p>
    <w:p w14:paraId="406CE273" w14:textId="77777777" w:rsidR="004D4EAE" w:rsidRDefault="004D4EAE" w:rsidP="004D4EAE">
      <w:r>
        <w:t>of Mrs. Christiansen, my piano teacher,</w:t>
      </w:r>
    </w:p>
    <w:p w14:paraId="2C382115" w14:textId="77777777" w:rsidR="004D4EAE" w:rsidRDefault="004D4EAE" w:rsidP="004D4EAE">
      <w:r>
        <w:t xml:space="preserve">brushing my right wrist, </w:t>
      </w:r>
    </w:p>
    <w:p w14:paraId="0059EB2A" w14:textId="77777777" w:rsidR="004D4EAE" w:rsidRDefault="004D4EAE" w:rsidP="004D4EAE">
      <w:r>
        <w:t xml:space="preserve">settling like an elfin moth. </w:t>
      </w:r>
    </w:p>
    <w:p w14:paraId="149F5725" w14:textId="77777777" w:rsidR="004D4EAE" w:rsidRDefault="004D4EAE" w:rsidP="004D4EAE">
      <w:r>
        <w:t>She’s affirming my meager meanderings</w:t>
      </w:r>
    </w:p>
    <w:p w14:paraId="3FDED25A" w14:textId="77777777" w:rsidR="004D4EAE" w:rsidRDefault="004D4EAE" w:rsidP="004D4EAE">
      <w:r>
        <w:t>on the cherry wood piano that smells</w:t>
      </w:r>
    </w:p>
    <w:p w14:paraId="62389978" w14:textId="77777777" w:rsidR="004D4EAE" w:rsidRDefault="004D4EAE" w:rsidP="004D4EAE">
      <w:r>
        <w:t>of Lemon Pledge. She’s with me all the way</w:t>
      </w:r>
    </w:p>
    <w:p w14:paraId="30648DA6" w14:textId="77777777" w:rsidR="004D4EAE" w:rsidRDefault="004D4EAE" w:rsidP="004D4EAE">
      <w:r>
        <w:t>through Now-I-Start-With-Lesson-One,</w:t>
      </w:r>
    </w:p>
    <w:p w14:paraId="1C9AF937" w14:textId="77777777" w:rsidR="004D4EAE" w:rsidRDefault="004D4EAE" w:rsidP="004D4EAE">
      <w:r>
        <w:t>Making-Music-Is-Such-Fun to Blue Nocturne.</w:t>
      </w:r>
    </w:p>
    <w:p w14:paraId="005779A4" w14:textId="77777777" w:rsidR="004D4EAE" w:rsidRDefault="004D4EAE" w:rsidP="004D4EAE">
      <w:r>
        <w:t>She’s snapping her sallow, freckled fingers</w:t>
      </w:r>
    </w:p>
    <w:p w14:paraId="36E24712" w14:textId="77777777" w:rsidR="004D4EAE" w:rsidRDefault="004D4EAE" w:rsidP="004D4EAE">
      <w:r>
        <w:t>to that Dog Gone Boogie</w:t>
      </w:r>
    </w:p>
    <w:p w14:paraId="21CD43C0" w14:textId="77777777" w:rsidR="004D4EAE" w:rsidRDefault="004D4EAE" w:rsidP="004D4EAE">
      <w:r>
        <w:t>(which I probably put out of its misery).</w:t>
      </w:r>
    </w:p>
    <w:p w14:paraId="5AACE62E" w14:textId="77777777" w:rsidR="004D4EAE" w:rsidRDefault="004D4EAE" w:rsidP="004D4EAE">
      <w:r>
        <w:t>She’s nodding, tight-lipped and wide-eyed</w:t>
      </w:r>
    </w:p>
    <w:p w14:paraId="36074CDA" w14:textId="77777777" w:rsidR="004D4EAE" w:rsidRDefault="004D4EAE" w:rsidP="004D4EAE">
      <w:r>
        <w:t>as my short but nimble fingers flayed out</w:t>
      </w:r>
    </w:p>
    <w:p w14:paraId="511C0E60" w14:textId="77777777" w:rsidR="004D4EAE" w:rsidRDefault="004D4EAE" w:rsidP="004D4EAE">
      <w:r>
        <w:t>The Flight of the Bumble Bee</w:t>
      </w:r>
    </w:p>
    <w:p w14:paraId="3C606825" w14:textId="77777777" w:rsidR="004D4EAE" w:rsidRDefault="004D4EAE" w:rsidP="004D4EAE">
      <w:r>
        <w:t>(the bee slightly tipsy).</w:t>
      </w:r>
    </w:p>
    <w:p w14:paraId="5988232A" w14:textId="77777777" w:rsidR="004D4EAE" w:rsidRDefault="004D4EAE" w:rsidP="004D4EAE">
      <w:r>
        <w:t>Her hand is drawn up to her neck</w:t>
      </w:r>
    </w:p>
    <w:p w14:paraId="56B9E649" w14:textId="77777777" w:rsidR="004D4EAE" w:rsidRDefault="004D4EAE" w:rsidP="004D4EAE">
      <w:r>
        <w:t>during Autumn Leaves</w:t>
      </w:r>
    </w:p>
    <w:p w14:paraId="34C46B2B" w14:textId="77777777" w:rsidR="004D4EAE" w:rsidRDefault="004D4EAE" w:rsidP="004D4EAE">
      <w:r>
        <w:t>(which I probably pruned the life out of).</w:t>
      </w:r>
    </w:p>
    <w:p w14:paraId="6E5012A1" w14:textId="77777777" w:rsidR="004D4EAE" w:rsidRDefault="004D4EAE" w:rsidP="004D4EAE">
      <w:r>
        <w:t>Any Rimsky-Korsakov or Tchaikovsky</w:t>
      </w:r>
    </w:p>
    <w:p w14:paraId="10E7ABAB" w14:textId="77777777" w:rsidR="004D4EAE" w:rsidRDefault="004D4EAE" w:rsidP="004D4EAE">
      <w:r>
        <w:t>sent her into glazed Buddhahood.</w:t>
      </w:r>
    </w:p>
    <w:p w14:paraId="22B1784B" w14:textId="77777777" w:rsidR="004D4EAE" w:rsidRDefault="004D4EAE" w:rsidP="004D4EAE">
      <w:r>
        <w:t>Dear Mrs. Christiansen, who recognized</w:t>
      </w:r>
    </w:p>
    <w:p w14:paraId="0D609F6E" w14:textId="77777777" w:rsidR="004D4EAE" w:rsidRDefault="004D4EAE" w:rsidP="004D4EAE">
      <w:r>
        <w:t>another hopeless romantic when she saw one,</w:t>
      </w:r>
    </w:p>
    <w:p w14:paraId="4ED0EBB1" w14:textId="77777777" w:rsidR="004D4EAE" w:rsidRDefault="004D4EAE" w:rsidP="004D4EAE">
      <w:r>
        <w:t xml:space="preserve">who had the good sense to </w:t>
      </w:r>
      <w:proofErr w:type="gramStart"/>
      <w:r>
        <w:t>know</w:t>
      </w:r>
      <w:proofErr w:type="gramEnd"/>
    </w:p>
    <w:p w14:paraId="3FEED000" w14:textId="77777777" w:rsidR="004D4EAE" w:rsidRDefault="004D4EAE" w:rsidP="004D4EAE">
      <w:r>
        <w:t>I’d never make it to virtuoso. Because of her</w:t>
      </w:r>
    </w:p>
    <w:p w14:paraId="47AE5CA7" w14:textId="77777777" w:rsidR="004D4EAE" w:rsidRDefault="004D4EAE" w:rsidP="004D4EAE">
      <w:r>
        <w:t>I have loved the piano ever since,</w:t>
      </w:r>
    </w:p>
    <w:p w14:paraId="0725458B" w14:textId="77777777" w:rsidR="004D4EAE" w:rsidRDefault="004D4EAE" w:rsidP="004D4EAE">
      <w:r>
        <w:t xml:space="preserve">no matter how </w:t>
      </w:r>
      <w:proofErr w:type="spellStart"/>
      <w:r>
        <w:t>unmagnificent</w:t>
      </w:r>
      <w:proofErr w:type="spellEnd"/>
      <w:r>
        <w:t xml:space="preserve"> the solos to my cat might be.</w:t>
      </w:r>
    </w:p>
    <w:p w14:paraId="3BE994ED" w14:textId="77777777" w:rsidR="004D4EAE" w:rsidRDefault="004D4EAE" w:rsidP="004D4EAE">
      <w:r>
        <w:t>In those years before our bodies blistered out of control—</w:t>
      </w:r>
    </w:p>
    <w:p w14:paraId="0B03211E" w14:textId="77777777" w:rsidR="004D4EAE" w:rsidRDefault="004D4EAE" w:rsidP="004D4EAE">
      <w:r>
        <w:t>hers with cancer that turned her skin to beeswax,</w:t>
      </w:r>
    </w:p>
    <w:p w14:paraId="121A2749" w14:textId="77777777" w:rsidR="004D4EAE" w:rsidRDefault="004D4EAE" w:rsidP="004D4EAE">
      <w:r>
        <w:t>mine ajar with hormones and pheromones so potent</w:t>
      </w:r>
    </w:p>
    <w:p w14:paraId="1061D584" w14:textId="77777777" w:rsidR="004D4EAE" w:rsidRDefault="004D4EAE" w:rsidP="004D4EAE">
      <w:r>
        <w:t>I lost my taste for music and went fortissimo for boys—</w:t>
      </w:r>
    </w:p>
    <w:p w14:paraId="7257B159" w14:textId="7DC2BA22" w:rsidR="00F96F2B" w:rsidRDefault="004D4EAE" w:rsidP="004D4EAE">
      <w:r>
        <w:t>we enjoyed each other’s company,</w:t>
      </w:r>
      <w:r w:rsidR="000C1FC5">
        <w:t xml:space="preserve"> </w:t>
      </w:r>
      <w:r>
        <w:t xml:space="preserve">bedazzled, </w:t>
      </w:r>
    </w:p>
    <w:p w14:paraId="4DA15293" w14:textId="3AFC0BA6" w:rsidR="004D4EAE" w:rsidRDefault="004D4EAE" w:rsidP="004D4EAE">
      <w:r>
        <w:t>drawn toward a startling luminescence.</w:t>
      </w:r>
    </w:p>
    <w:p w14:paraId="73B9F003" w14:textId="77777777" w:rsidR="00040883" w:rsidRDefault="00040883">
      <w:r>
        <w:t>---------------</w:t>
      </w:r>
    </w:p>
    <w:p w14:paraId="37E61709" w14:textId="110E7C0E" w:rsidR="00040883" w:rsidRDefault="00040883" w:rsidP="004D4EAE"/>
    <w:p w14:paraId="616E3334" w14:textId="5E7AA223" w:rsidR="004D4EAE" w:rsidRDefault="004D4EAE" w:rsidP="004D4EAE"/>
    <w:p w14:paraId="5BAF4C8C" w14:textId="77777777" w:rsidR="004D4EAE" w:rsidRDefault="004D4EAE" w:rsidP="004D4EAE"/>
    <w:p w14:paraId="240158A4" w14:textId="62B24426" w:rsidR="00C800C3" w:rsidRDefault="00C800C3" w:rsidP="00AF365D"/>
    <w:p w14:paraId="6BED44F6" w14:textId="77777777" w:rsidR="00C800C3" w:rsidRDefault="00C800C3" w:rsidP="00AF365D"/>
    <w:p w14:paraId="4B9A900F" w14:textId="77777777" w:rsidR="00A9204E" w:rsidRDefault="00A9204E"/>
    <w:sectPr w:rsidR="00A920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CC"/>
    <w:family w:val="modern"/>
    <w:pitch w:val="fixed"/>
    <w:sig w:usb0="E00002FF" w:usb1="0000FCFF" w:usb2="00000001" w:usb3="00000000" w:csb0="0000019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6F128C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AA0AA1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6928A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5ACA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17AC73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D4E1D3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0C027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F5E5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7202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4CE3B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3AEB0273"/>
    <w:multiLevelType w:val="multilevel"/>
    <w:tmpl w:val="526206A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7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484C4F29"/>
    <w:multiLevelType w:val="multilevel"/>
    <w:tmpl w:val="D8061F64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9" w15:restartNumberingAfterBreak="0">
    <w:nsid w:val="59350CFB"/>
    <w:multiLevelType w:val="multilevel"/>
    <w:tmpl w:val="9DF09F0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DEC6B47"/>
    <w:multiLevelType w:val="multilevel"/>
    <w:tmpl w:val="604E1C0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1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7D8C2C6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>
    <w:abstractNumId w:val="19"/>
  </w:num>
  <w:num w:numId="2">
    <w:abstractNumId w:val="12"/>
  </w:num>
  <w:num w:numId="3">
    <w:abstractNumId w:val="10"/>
  </w:num>
  <w:num w:numId="4">
    <w:abstractNumId w:val="21"/>
  </w:num>
  <w:num w:numId="5">
    <w:abstractNumId w:val="13"/>
  </w:num>
  <w:num w:numId="6">
    <w:abstractNumId w:val="16"/>
  </w:num>
  <w:num w:numId="7">
    <w:abstractNumId w:val="18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8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  <w:num w:numId="18">
    <w:abstractNumId w:val="14"/>
  </w:num>
  <w:num w:numId="19">
    <w:abstractNumId w:val="15"/>
  </w:num>
  <w:num w:numId="20">
    <w:abstractNumId w:val="20"/>
  </w:num>
  <w:num w:numId="21">
    <w:abstractNumId w:val="17"/>
  </w:num>
  <w:num w:numId="22">
    <w:abstractNumId w:val="11"/>
  </w:num>
  <w:num w:numId="2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365D"/>
    <w:rsid w:val="00040883"/>
    <w:rsid w:val="000C1FC5"/>
    <w:rsid w:val="001C2A2E"/>
    <w:rsid w:val="00334B68"/>
    <w:rsid w:val="00391593"/>
    <w:rsid w:val="004D4EAE"/>
    <w:rsid w:val="0057516E"/>
    <w:rsid w:val="005920C7"/>
    <w:rsid w:val="00645252"/>
    <w:rsid w:val="00672048"/>
    <w:rsid w:val="00692BED"/>
    <w:rsid w:val="006D3D74"/>
    <w:rsid w:val="006F28F8"/>
    <w:rsid w:val="008108FC"/>
    <w:rsid w:val="0083569A"/>
    <w:rsid w:val="00A0327C"/>
    <w:rsid w:val="00A9204E"/>
    <w:rsid w:val="00AF365D"/>
    <w:rsid w:val="00BA34CF"/>
    <w:rsid w:val="00C800C3"/>
    <w:rsid w:val="00E33C69"/>
    <w:rsid w:val="00F96F2B"/>
    <w:rsid w:val="00FF4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D84EDA"/>
  <w15:chartTrackingRefBased/>
  <w15:docId w15:val="{20FA9F92-0730-4305-9C49-FBA47E439F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65D"/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6D3D7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3D7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3D7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3D7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F4E79" w:themeColor="accent1" w:themeShade="8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D3D7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F4E79" w:themeColor="accent1" w:themeShade="8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D3D7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D3D7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D3D7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2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6D3D74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2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D3D74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rsid w:val="006D3D74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645252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645252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645252"/>
    <w:rPr>
      <w:i/>
      <w:iCs/>
      <w:color w:val="1F4E79" w:themeColor="accent1" w:themeShade="80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252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1F4E79" w:themeColor="accent1" w:themeShade="80"/>
      <w:sz w:val="22"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252"/>
    <w:rPr>
      <w:i/>
      <w:iCs/>
      <w:color w:val="1F4E79" w:themeColor="accent1" w:themeShade="80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645252"/>
    <w:rPr>
      <w:b/>
      <w:bCs/>
      <w:caps w:val="0"/>
      <w:smallCaps/>
      <w:color w:val="1F4E79" w:themeColor="accent1" w:themeShade="80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character" w:styleId="Hyperlink">
    <w:name w:val="Hyperlink"/>
    <w:basedOn w:val="DefaultParagraphFont"/>
    <w:uiPriority w:val="99"/>
    <w:unhideWhenUsed/>
    <w:rsid w:val="00645252"/>
    <w:rPr>
      <w:color w:val="1F4E7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645252"/>
    <w:pPr>
      <w:spacing w:after="200"/>
    </w:pPr>
    <w:rPr>
      <w:rFonts w:asciiTheme="minorHAnsi" w:eastAsiaTheme="minorHAnsi" w:hAnsiTheme="minorHAnsi" w:cstheme="minorBidi"/>
      <w:i/>
      <w:iCs/>
      <w:color w:val="44546A" w:themeColor="text2"/>
      <w:sz w:val="2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252"/>
    <w:rPr>
      <w:rFonts w:ascii="Segoe UI" w:eastAsiaTheme="minorHAnsi" w:hAnsi="Segoe UI" w:cs="Segoe UI"/>
      <w:sz w:val="22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252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645252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asciiTheme="minorHAnsi" w:eastAsiaTheme="minorEastAsia" w:hAnsiTheme="minorHAnsi" w:cstheme="minorBidi"/>
      <w:i/>
      <w:iCs/>
      <w:color w:val="1F4E79" w:themeColor="accent1" w:themeShade="80"/>
      <w:sz w:val="22"/>
      <w:szCs w:val="22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45252"/>
    <w:pPr>
      <w:spacing w:after="120"/>
    </w:pPr>
    <w:rPr>
      <w:rFonts w:asciiTheme="minorHAnsi" w:eastAsiaTheme="minorHAnsi" w:hAnsiTheme="minorHAnsi" w:cstheme="minorBidi"/>
      <w:sz w:val="22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45252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45252"/>
    <w:pPr>
      <w:spacing w:after="120"/>
      <w:ind w:left="360"/>
    </w:pPr>
    <w:rPr>
      <w:rFonts w:asciiTheme="minorHAnsi" w:eastAsiaTheme="minorHAnsi" w:hAnsiTheme="minorHAnsi" w:cstheme="minorBidi"/>
      <w:sz w:val="22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45252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4525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5252"/>
    <w:rPr>
      <w:rFonts w:asciiTheme="minorHAnsi" w:eastAsiaTheme="minorHAnsi" w:hAnsiTheme="minorHAnsi" w:cstheme="minorBidi"/>
      <w:sz w:val="22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5252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52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5252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45252"/>
    <w:rPr>
      <w:rFonts w:ascii="Segoe UI" w:eastAsiaTheme="minorHAnsi" w:hAnsi="Segoe UI" w:cs="Segoe UI"/>
      <w:sz w:val="22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45252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5252"/>
    <w:rPr>
      <w:rFonts w:asciiTheme="minorHAnsi" w:eastAsiaTheme="minorHAnsi" w:hAnsiTheme="minorHAnsi" w:cstheme="minorBidi"/>
      <w:sz w:val="22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45252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645252"/>
    <w:rPr>
      <w:rFonts w:asciiTheme="majorHAnsi" w:eastAsiaTheme="majorEastAsia" w:hAnsiTheme="majorHAnsi" w:cstheme="majorBidi"/>
      <w:sz w:val="22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45252"/>
    <w:rPr>
      <w:rFonts w:asciiTheme="minorHAnsi" w:eastAsiaTheme="minorHAnsi" w:hAnsiTheme="minorHAnsi" w:cstheme="minorBidi"/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45252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5252"/>
    <w:rPr>
      <w:rFonts w:ascii="Consolas" w:eastAsiaTheme="minorHAnsi" w:hAnsi="Consolas" w:cstheme="minorBidi"/>
      <w:sz w:val="22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5252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64525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45252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45252"/>
    <w:rPr>
      <w:rFonts w:ascii="Consolas" w:eastAsiaTheme="minorHAnsi" w:hAnsi="Consolas" w:cstheme="minorBid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45252"/>
    <w:rPr>
      <w:rFonts w:ascii="Consolas" w:hAnsi="Consolas"/>
      <w:szCs w:val="21"/>
    </w:rPr>
  </w:style>
  <w:style w:type="character" w:styleId="PlaceholderText">
    <w:name w:val="Placeholder Text"/>
    <w:basedOn w:val="DefaultParagraphFont"/>
    <w:uiPriority w:val="99"/>
    <w:semiHidden/>
    <w:rsid w:val="00645252"/>
    <w:rPr>
      <w:color w:val="3B3838" w:themeColor="background2" w:themeShade="40"/>
    </w:rPr>
  </w:style>
  <w:style w:type="paragraph" w:styleId="Header">
    <w:name w:val="header"/>
    <w:basedOn w:val="Normal"/>
    <w:link w:val="HeaderChar"/>
    <w:uiPriority w:val="99"/>
    <w:semiHidden/>
    <w:unhideWhenUsed/>
    <w:rsid w:val="006D3D74"/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6D3D74"/>
  </w:style>
  <w:style w:type="paragraph" w:styleId="Footer">
    <w:name w:val="footer"/>
    <w:basedOn w:val="Normal"/>
    <w:link w:val="FooterChar"/>
    <w:uiPriority w:val="99"/>
    <w:semiHidden/>
    <w:unhideWhenUsed/>
    <w:rsid w:val="006D3D74"/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6D3D74"/>
  </w:style>
  <w:style w:type="paragraph" w:styleId="TOC9">
    <w:name w:val="toc 9"/>
    <w:basedOn w:val="Normal"/>
    <w:next w:val="Normal"/>
    <w:autoRedefine/>
    <w:uiPriority w:val="39"/>
    <w:semiHidden/>
    <w:unhideWhenUsed/>
    <w:rsid w:val="0083569A"/>
    <w:pPr>
      <w:spacing w:after="120"/>
      <w:ind w:left="1757"/>
    </w:pPr>
    <w:rPr>
      <w:rFonts w:asciiTheme="minorHAnsi" w:eastAsiaTheme="minorHAnsi" w:hAnsiTheme="minorHAnsi" w:cstheme="minorBidi"/>
      <w:sz w:val="22"/>
      <w:szCs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8108F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1736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65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84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uddinheadpress.net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Owner\AppData\Roaming\Microsoft\Templates\Single%20spaced%20(blank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cLastLocAttemptVersionTypeLookup xmlns="4873beb7-5857-4685-be1f-d57550cc96cc" xsi:nil="true"/>
    <MarketSpecific xmlns="4873beb7-5857-4685-be1f-d57550cc96cc">false</MarketSpecific>
    <ApprovalStatus xmlns="4873beb7-5857-4685-be1f-d57550cc96cc">InProgress</ApprovalStatus>
    <LocComments xmlns="4873beb7-5857-4685-be1f-d57550cc96cc" xsi:nil="true"/>
    <DirectSourceMarket xmlns="4873beb7-5857-4685-be1f-d57550cc96cc" xsi:nil="true"/>
    <LocPublishedLinkedAssetsLookup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NumericId xmlns="4873beb7-5857-4685-be1f-d57550cc96cc">102787001</NumericId>
    <TPFriendlyName xmlns="4873beb7-5857-4685-be1f-d57550cc96cc" xsi:nil="true"/>
    <LocOverallPublishStatusLookup xmlns="4873beb7-5857-4685-be1f-d57550cc96cc" xsi:nil="true"/>
    <LocRecommendedHandoff xmlns="4873beb7-5857-4685-be1f-d57550cc96cc" xsi:nil="true"/>
    <BlockPublish xmlns="4873beb7-5857-4685-be1f-d57550cc96cc">false</BlockPublish>
    <BusinessGroup xmlns="4873beb7-5857-4685-be1f-d57550cc96cc" xsi:nil="true"/>
    <OpenTemplate xmlns="4873beb7-5857-4685-be1f-d57550cc96cc">true</OpenTemplate>
    <SourceTitle xmlns="4873beb7-5857-4685-be1f-d57550cc96cc" xsi:nil="true"/>
    <LocOverallLocStatusLookup xmlns="4873beb7-5857-4685-be1f-d57550cc96cc" xsi:nil="true"/>
    <APEditor xmlns="4873beb7-5857-4685-be1f-d57550cc96cc">
      <UserInfo>
        <DisplayName/>
        <AccountId xsi:nil="true"/>
        <AccountType/>
      </UserInfo>
    </APEditor>
    <UALocComments xmlns="4873beb7-5857-4685-be1f-d57550cc96cc" xsi:nil="true"/>
    <IntlLangReviewDate xmlns="4873beb7-5857-4685-be1f-d57550cc96cc" xsi:nil="true"/>
    <PublishStatusLookup xmlns="4873beb7-5857-4685-be1f-d57550cc96cc">
      <Value>1343188</Value>
    </PublishStatusLookup>
    <ParentAssetId xmlns="4873beb7-5857-4685-be1f-d57550cc96cc" xsi:nil="true"/>
    <FeatureTagsTaxHTField0 xmlns="4873beb7-5857-4685-be1f-d57550cc96cc">
      <Terms xmlns="http://schemas.microsoft.com/office/infopath/2007/PartnerControls"/>
    </FeatureTagsTaxHTField0>
    <MachineTranslated xmlns="4873beb7-5857-4685-be1f-d57550cc96cc">false</MachineTranslated>
    <Providers xmlns="4873beb7-5857-4685-be1f-d57550cc96cc" xsi:nil="true"/>
    <OriginalSourceMarket xmlns="4873beb7-5857-4685-be1f-d57550cc96cc" xsi:nil="true"/>
    <APDescription xmlns="4873beb7-5857-4685-be1f-d57550cc96cc" xsi:nil="true"/>
    <ContentItem xmlns="4873beb7-5857-4685-be1f-d57550cc96cc" xsi:nil="true"/>
    <ClipArtFilename xmlns="4873beb7-5857-4685-be1f-d57550cc96cc" xsi:nil="true"/>
    <TPInstallLocation xmlns="4873beb7-5857-4685-be1f-d57550cc96cc" xsi:nil="true"/>
    <TimesCloned xmlns="4873beb7-5857-4685-be1f-d57550cc96cc" xsi:nil="true"/>
    <PublishTargets xmlns="4873beb7-5857-4685-be1f-d57550cc96cc">OfficeOnlineVNext</PublishTargets>
    <AcquiredFrom xmlns="4873beb7-5857-4685-be1f-d57550cc96cc">Internal MS</AcquiredFrom>
    <AssetStart xmlns="4873beb7-5857-4685-be1f-d57550cc96cc">2011-11-23T17:29:00+00:00</AssetStart>
    <FriendlyTitle xmlns="4873beb7-5857-4685-be1f-d57550cc96cc" xsi:nil="true"/>
    <Provider xmlns="4873beb7-5857-4685-be1f-d57550cc96cc" xsi:nil="true"/>
    <LastHandOff xmlns="4873beb7-5857-4685-be1f-d57550cc96cc" xsi:nil="true"/>
    <TPClientViewer xmlns="4873beb7-5857-4685-be1f-d57550cc96cc" xsi:nil="true"/>
    <TemplateStatus xmlns="4873beb7-5857-4685-be1f-d57550cc96cc">Complete</TemplateStatus>
    <Downloads xmlns="4873beb7-5857-4685-be1f-d57550cc96cc">0</Downloads>
    <OOCacheId xmlns="4873beb7-5857-4685-be1f-d57550cc96cc" xsi:nil="true"/>
    <IsDeleted xmlns="4873beb7-5857-4685-be1f-d57550cc96cc">false</IsDeleted>
    <LocPublishedDependentAssetsLookup xmlns="4873beb7-5857-4685-be1f-d57550cc96cc" xsi:nil="true"/>
    <AssetExpire xmlns="4873beb7-5857-4685-be1f-d57550cc96cc">2029-05-12T07:00:00+00:00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EditorialTags xmlns="4873beb7-5857-4685-be1f-d57550cc96cc" xsi:nil="true"/>
    <TPExecutable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ApprovalLog xmlns="4873beb7-5857-4685-be1f-d57550cc96cc" xsi:nil="true"/>
    <BugNumber xmlns="4873beb7-5857-4685-be1f-d57550cc96cc" xsi:nil="true"/>
    <OriginAsset xmlns="4873beb7-5857-4685-be1f-d57550cc96cc" xsi:nil="true"/>
    <TPComponent xmlns="4873beb7-5857-4685-be1f-d57550cc96cc" xsi:nil="true"/>
    <Milestone xmlns="4873beb7-5857-4685-be1f-d57550cc96cc" xsi:nil="true"/>
    <RecommendationsModifier xmlns="4873beb7-5857-4685-be1f-d57550cc96cc" xsi:nil="true"/>
    <AssetId xmlns="4873beb7-5857-4685-be1f-d57550cc96cc">TP102787001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IntlLangReviewer xmlns="4873beb7-5857-4685-be1f-d57550cc96cc" xsi:nil="true"/>
    <HandoffToMSDN xmlns="4873beb7-5857-4685-be1f-d57550cc96cc" xsi:nil="true"/>
    <PlannedPubDate xmlns="4873beb7-5857-4685-be1f-d57550cc96cc" xsi:nil="true"/>
    <CrawlForDependencies xmlns="4873beb7-5857-4685-be1f-d57550cc96cc">false</CrawlForDependencies>
    <LocLastLocAttemptVersionLookup xmlns="4873beb7-5857-4685-be1f-d57550cc96cc">693888</LocLastLocAttemptVersionLookup>
    <LocProcessedForHandoffsLookup xmlns="4873beb7-5857-4685-be1f-d57550cc96cc" xsi:nil="true"/>
    <TrustLevel xmlns="4873beb7-5857-4685-be1f-d57550cc96cc">1 Microsoft Managed Content</TrustLevel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LocOverallPreviewStatusLookup xmlns="4873beb7-5857-4685-be1f-d57550cc96cc" xsi:nil="true"/>
    <TaxCatchAll xmlns="4873beb7-5857-4685-be1f-d57550cc96cc"/>
    <IsSearchable xmlns="4873beb7-5857-4685-be1f-d57550cc96cc">false</IsSearchable>
    <TemplateTemplateType xmlns="4873beb7-5857-4685-be1f-d57550cc96cc">Word Document Template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LocMarketGroupTiers2 xmlns="4873beb7-5857-4685-be1f-d57550cc96cc" xsi:nil="true"/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LocManualTestRequired xmlns="4873beb7-5857-4685-be1f-d57550cc96cc">false</LocManualTestRequired>
    <TPAppVersion xmlns="4873beb7-5857-4685-be1f-d57550cc96cc" xsi:nil="true"/>
    <EditorialStatus xmlns="4873beb7-5857-4685-be1f-d57550cc96cc">Complete</EditorialStatus>
    <LocProcessedForMarketsLookup xmlns="4873beb7-5857-4685-be1f-d57550cc96cc" xsi:nil="true"/>
    <LastModifiedDateTime xmlns="4873beb7-5857-4685-be1f-d57550cc96cc" xsi:nil="true"/>
    <TPLaunchHelpLinkType xmlns="4873beb7-5857-4685-be1f-d57550cc96cc">Template</TPLaunchHelpLinkType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alizationTagsTaxHTField0 xmlns="4873beb7-5857-4685-be1f-d57550cc96cc">
      <Terms xmlns="http://schemas.microsoft.com/office/infopath/2007/PartnerControls"/>
    </LocalizationTagsTaxHTField0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ArtSampleDocs xmlns="4873beb7-5857-4685-be1f-d57550cc96cc" xsi:nil="true"/>
    <UACurrentWords xmlns="4873beb7-5857-4685-be1f-d57550cc96cc" xsi:nil="true"/>
    <ShowIn xmlns="4873beb7-5857-4685-be1f-d57550cc96cc">Show everywhere</ShowIn>
    <CSXHash xmlns="4873beb7-5857-4685-be1f-d57550cc96cc" xsi:nil="true"/>
    <VoteCount xmlns="4873beb7-5857-4685-be1f-d57550cc96cc" xsi:nil="true"/>
    <InternalTagsTaxHTField0 xmlns="4873beb7-5857-4685-be1f-d57550cc96cc">
      <Terms xmlns="http://schemas.microsoft.com/office/infopath/2007/PartnerControls"/>
    </InternalTagsTaxHTField0>
    <UANotes xmlns="4873beb7-5857-4685-be1f-d57550cc96cc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2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Single spaced (blank).dotx</Template>
  <TotalTime>43</TotalTime>
  <Pages>3</Pages>
  <Words>767</Words>
  <Characters>4372</Characters>
  <Application>Microsoft Office Word</Application>
  <DocSecurity>0</DocSecurity>
  <Lines>36</Lines>
  <Paragraphs>10</Paragraphs>
  <ScaleCrop>false</ScaleCrop>
  <Company/>
  <LinksUpToDate>false</LinksUpToDate>
  <CharactersWithSpaces>5129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19</cp:revision>
  <dcterms:created xsi:type="dcterms:W3CDTF">2020-04-22T13:17:00Z</dcterms:created>
  <dcterms:modified xsi:type="dcterms:W3CDTF">2020-04-28T12:18:00Z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CampaignTags">
    <vt:lpwstr/>
  </property>
  <property fmtid="{D5CDD505-2E9C-101B-9397-08002B2CF9AE}" pid="7" name="ScenarioTags">
    <vt:lpwstr/>
  </property>
</Properties>
</file>