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2543BE" w14:textId="2F2C1F33" w:rsidR="00CA6414" w:rsidRDefault="00CA641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Forgetfulness</w:t>
      </w:r>
      <w:r w:rsidR="000E0D6E">
        <w:rPr>
          <w:rFonts w:ascii="Times New Roman" w:hAnsi="Times New Roman" w:cs="Times New Roman"/>
          <w:sz w:val="28"/>
          <w:szCs w:val="28"/>
        </w:rPr>
        <w:t xml:space="preserve"> Stream of Consciousness </w:t>
      </w:r>
    </w:p>
    <w:p w14:paraId="4AB5A1D2" w14:textId="47A3AD81" w:rsidR="000E0D6E" w:rsidRDefault="000E0D6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in the Age of Corona</w:t>
      </w:r>
    </w:p>
    <w:p w14:paraId="7B9D486D" w14:textId="77777777" w:rsidR="00CA6414" w:rsidRDefault="00CA6414">
      <w:pPr>
        <w:rPr>
          <w:rFonts w:ascii="Times New Roman" w:hAnsi="Times New Roman" w:cs="Times New Roman"/>
          <w:sz w:val="28"/>
          <w:szCs w:val="28"/>
        </w:rPr>
      </w:pPr>
    </w:p>
    <w:p w14:paraId="0C82B898" w14:textId="18A48C0B" w:rsidR="00A9204E" w:rsidRDefault="0089676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From time to time I forget</w:t>
      </w:r>
    </w:p>
    <w:p w14:paraId="252DF7C6" w14:textId="20D77132" w:rsidR="0089676D" w:rsidRDefault="0089676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we are sheltered in place.</w:t>
      </w:r>
    </w:p>
    <w:p w14:paraId="041E4EFA" w14:textId="5EEFCDB4" w:rsidR="0089676D" w:rsidRDefault="0089676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Part</w:t>
      </w:r>
      <w:r w:rsidR="000E0D6E">
        <w:rPr>
          <w:rFonts w:ascii="Times New Roman" w:hAnsi="Times New Roman" w:cs="Times New Roman"/>
          <w:sz w:val="28"/>
          <w:szCs w:val="28"/>
        </w:rPr>
        <w:t>l</w:t>
      </w:r>
      <w:r>
        <w:rPr>
          <w:rFonts w:ascii="Times New Roman" w:hAnsi="Times New Roman" w:cs="Times New Roman"/>
          <w:sz w:val="28"/>
          <w:szCs w:val="28"/>
        </w:rPr>
        <w:t>y that is because at age 70</w:t>
      </w:r>
    </w:p>
    <w:p w14:paraId="77E252BD" w14:textId="7A7D2A2C" w:rsidR="0089676D" w:rsidRDefault="0089676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 am mostly sheltered in place</w:t>
      </w:r>
      <w:r w:rsidR="00CA6414">
        <w:rPr>
          <w:rFonts w:ascii="Times New Roman" w:hAnsi="Times New Roman" w:cs="Times New Roman"/>
          <w:sz w:val="28"/>
          <w:szCs w:val="28"/>
        </w:rPr>
        <w:t xml:space="preserve"> anyway</w:t>
      </w:r>
      <w:r>
        <w:rPr>
          <w:rFonts w:ascii="Times New Roman" w:hAnsi="Times New Roman" w:cs="Times New Roman"/>
          <w:sz w:val="28"/>
          <w:szCs w:val="28"/>
        </w:rPr>
        <w:t>,</w:t>
      </w:r>
    </w:p>
    <w:p w14:paraId="371544C5" w14:textId="091CFCD5" w:rsidR="0089676D" w:rsidRDefault="0089676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becoming more domestic,</w:t>
      </w:r>
    </w:p>
    <w:p w14:paraId="381C3100" w14:textId="5F135EEE" w:rsidR="0089676D" w:rsidRDefault="0089676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even Zenlike, with simple chores</w:t>
      </w:r>
    </w:p>
    <w:p w14:paraId="052DBB8A" w14:textId="7605AD80" w:rsidR="0089676D" w:rsidRDefault="0089676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like laundry, dusting, and gardening.</w:t>
      </w:r>
    </w:p>
    <w:p w14:paraId="52DDF9FD" w14:textId="78BB966E" w:rsidR="0089676D" w:rsidRDefault="0089676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Today in the garden, raking wet leaves,</w:t>
      </w:r>
    </w:p>
    <w:p w14:paraId="4F86FF68" w14:textId="1A1657FE" w:rsidR="0089676D" w:rsidRDefault="0089676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discovering all the life beneath debris,</w:t>
      </w:r>
    </w:p>
    <w:p w14:paraId="663A7227" w14:textId="3D228EC0" w:rsidR="0089676D" w:rsidRDefault="0089676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snow drops </w:t>
      </w:r>
      <w:r w:rsidR="00AC6148">
        <w:rPr>
          <w:rFonts w:ascii="Times New Roman" w:hAnsi="Times New Roman" w:cs="Times New Roman"/>
          <w:sz w:val="28"/>
          <w:szCs w:val="28"/>
        </w:rPr>
        <w:t>that</w:t>
      </w:r>
      <w:r>
        <w:rPr>
          <w:rFonts w:ascii="Times New Roman" w:hAnsi="Times New Roman" w:cs="Times New Roman"/>
          <w:sz w:val="28"/>
          <w:szCs w:val="28"/>
        </w:rPr>
        <w:t xml:space="preserve"> made it</w:t>
      </w:r>
    </w:p>
    <w:p w14:paraId="56C35FC8" w14:textId="77777777" w:rsidR="000E0D6E" w:rsidRDefault="0089676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through last week</w:t>
      </w:r>
      <w:r w:rsidR="000E0D6E">
        <w:rPr>
          <w:rFonts w:ascii="Times New Roman" w:hAnsi="Times New Roman" w:cs="Times New Roman"/>
          <w:sz w:val="28"/>
          <w:szCs w:val="28"/>
        </w:rPr>
        <w:t>’s tornado that didn’t hit</w:t>
      </w:r>
    </w:p>
    <w:p w14:paraId="5AEBF572" w14:textId="77777777" w:rsidR="000E0D6E" w:rsidRDefault="000E0D6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but sent us into the basement, sirens screaming</w:t>
      </w:r>
    </w:p>
    <w:p w14:paraId="79EA78A4" w14:textId="2933F041" w:rsidR="0089676D" w:rsidRDefault="0089676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(as if we didn’t have enough to contend with),</w:t>
      </w:r>
    </w:p>
    <w:p w14:paraId="5191E4C3" w14:textId="747A4FA4" w:rsidR="0089676D" w:rsidRDefault="0089676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 crocus surprises buried by squirrels,</w:t>
      </w:r>
    </w:p>
    <w:p w14:paraId="134E2BF6" w14:textId="02A0726A" w:rsidR="0089676D" w:rsidRDefault="0089676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promise of lilies, </w:t>
      </w:r>
      <w:proofErr w:type="spellStart"/>
      <w:r>
        <w:rPr>
          <w:rFonts w:ascii="Times New Roman" w:hAnsi="Times New Roman" w:cs="Times New Roman"/>
          <w:sz w:val="28"/>
          <w:szCs w:val="28"/>
        </w:rPr>
        <w:t>hostas</w:t>
      </w:r>
      <w:proofErr w:type="spellEnd"/>
      <w:r>
        <w:rPr>
          <w:rFonts w:ascii="Times New Roman" w:hAnsi="Times New Roman" w:cs="Times New Roman"/>
          <w:sz w:val="28"/>
          <w:szCs w:val="28"/>
        </w:rPr>
        <w:t>, and so forth.</w:t>
      </w:r>
    </w:p>
    <w:p w14:paraId="60520FA4" w14:textId="4D6B84BB" w:rsidR="0089676D" w:rsidRDefault="0089676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Soaking up the vitamin D, the sun,</w:t>
      </w:r>
    </w:p>
    <w:p w14:paraId="30CFEB87" w14:textId="53DF957F" w:rsidR="0089676D" w:rsidRDefault="0089676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 wind more manageable, I forgot,</w:t>
      </w:r>
    </w:p>
    <w:p w14:paraId="45716E36" w14:textId="1209D996" w:rsidR="0089676D" w:rsidRDefault="0089676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 mean completely forgot,</w:t>
      </w:r>
    </w:p>
    <w:p w14:paraId="1EED1D92" w14:textId="6CE85BE4" w:rsidR="0089676D" w:rsidRDefault="0089676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that just this morning I had to learn</w:t>
      </w:r>
    </w:p>
    <w:p w14:paraId="291A226E" w14:textId="41AF1011" w:rsidR="0089676D" w:rsidRDefault="0089676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how to order online groceries for delivery,</w:t>
      </w:r>
    </w:p>
    <w:p w14:paraId="23F1BD7D" w14:textId="236358E6" w:rsidR="0089676D" w:rsidRDefault="0089676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whether to wear gloves picking up prescriptions,</w:t>
      </w:r>
    </w:p>
    <w:p w14:paraId="355631B8" w14:textId="0615BE68" w:rsidR="0089676D" w:rsidRDefault="0089676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whether cardboard really does harbor virus.</w:t>
      </w:r>
    </w:p>
    <w:p w14:paraId="7644C199" w14:textId="77777777" w:rsidR="00D2275C" w:rsidRDefault="0089676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You know what I mean.</w:t>
      </w:r>
      <w:r w:rsidR="00D227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The questions</w:t>
      </w:r>
    </w:p>
    <w:p w14:paraId="360C7119" w14:textId="77777777" w:rsidR="00D2275C" w:rsidRDefault="0089676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with the answer always</w:t>
      </w:r>
      <w:r w:rsidR="00D2275C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 xml:space="preserve">“Experts disagree.” </w:t>
      </w:r>
    </w:p>
    <w:p w14:paraId="3BCC3A64" w14:textId="1D90CC94" w:rsidR="00D2275C" w:rsidRDefault="0089676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But today, I let the wind</w:t>
      </w:r>
      <w:r w:rsidR="00D227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tousle my thick dark hair</w:t>
      </w:r>
      <w:r w:rsidR="00D2275C">
        <w:rPr>
          <w:rFonts w:ascii="Times New Roman" w:hAnsi="Times New Roman" w:cs="Times New Roman"/>
          <w:sz w:val="28"/>
          <w:szCs w:val="28"/>
        </w:rPr>
        <w:t>,</w:t>
      </w:r>
    </w:p>
    <w:p w14:paraId="00F51BF9" w14:textId="2D83342C" w:rsidR="0089676D" w:rsidRDefault="00D2275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</w:t>
      </w:r>
      <w:r w:rsidR="0089676D">
        <w:rPr>
          <w:rFonts w:ascii="Times New Roman" w:hAnsi="Times New Roman" w:cs="Times New Roman"/>
          <w:sz w:val="28"/>
          <w:szCs w:val="28"/>
        </w:rPr>
        <w:t>et it make me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9676D">
        <w:rPr>
          <w:rFonts w:ascii="Times New Roman" w:hAnsi="Times New Roman" w:cs="Times New Roman"/>
          <w:sz w:val="28"/>
          <w:szCs w:val="28"/>
        </w:rPr>
        <w:t xml:space="preserve">a gypsy, a shaman, </w:t>
      </w:r>
      <w:r w:rsidR="00CA6414">
        <w:rPr>
          <w:rFonts w:ascii="Times New Roman" w:hAnsi="Times New Roman" w:cs="Times New Roman"/>
          <w:sz w:val="28"/>
          <w:szCs w:val="28"/>
        </w:rPr>
        <w:t>a tender of gardens</w:t>
      </w:r>
      <w:r w:rsidR="006E2370">
        <w:rPr>
          <w:rFonts w:ascii="Times New Roman" w:hAnsi="Times New Roman" w:cs="Times New Roman"/>
          <w:sz w:val="28"/>
          <w:szCs w:val="28"/>
        </w:rPr>
        <w:t>,</w:t>
      </w:r>
    </w:p>
    <w:p w14:paraId="703F0B01" w14:textId="21B1498A" w:rsidR="00CA6414" w:rsidRDefault="00D2275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</w:t>
      </w:r>
      <w:r w:rsidR="00CA6414">
        <w:rPr>
          <w:rFonts w:ascii="Times New Roman" w:hAnsi="Times New Roman" w:cs="Times New Roman"/>
          <w:sz w:val="28"/>
          <w:szCs w:val="28"/>
        </w:rPr>
        <w:t>et it give me one small moment of freedom</w:t>
      </w:r>
    </w:p>
    <w:p w14:paraId="4CE73437" w14:textId="2EC7CFB3" w:rsidR="00CA6414" w:rsidRDefault="00CA641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before I snap to my damn senses,</w:t>
      </w:r>
    </w:p>
    <w:p w14:paraId="41C1A77E" w14:textId="0A491FE0" w:rsidR="00CA6414" w:rsidRDefault="00CA641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lose the poetic reverie, before I push myself</w:t>
      </w:r>
    </w:p>
    <w:p w14:paraId="32587A4A" w14:textId="08C3450D" w:rsidR="00CA6414" w:rsidRDefault="00CA641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to my physical limits, pulling lily hairs</w:t>
      </w:r>
    </w:p>
    <w:p w14:paraId="463CBAF2" w14:textId="450D23CA" w:rsidR="00CA6414" w:rsidRDefault="00CA641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out in bunches (so satisfying), shaping</w:t>
      </w:r>
    </w:p>
    <w:p w14:paraId="2422CA89" w14:textId="73865192" w:rsidR="00CA6414" w:rsidRDefault="00CA641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 Lenten rose resurrecting before me.</w:t>
      </w:r>
    </w:p>
    <w:p w14:paraId="40F73A9D" w14:textId="7883A078" w:rsidR="00CA6414" w:rsidRDefault="00CA6414">
      <w:pPr>
        <w:rPr>
          <w:rFonts w:ascii="Times New Roman" w:hAnsi="Times New Roman" w:cs="Times New Roman"/>
          <w:sz w:val="28"/>
          <w:szCs w:val="28"/>
        </w:rPr>
      </w:pPr>
    </w:p>
    <w:p w14:paraId="6CB00AB6" w14:textId="00CC77B3" w:rsidR="00966B6F" w:rsidRDefault="00966B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Christine </w:t>
      </w:r>
      <w:proofErr w:type="spellStart"/>
      <w:r>
        <w:rPr>
          <w:rFonts w:ascii="Times New Roman" w:hAnsi="Times New Roman" w:cs="Times New Roman"/>
          <w:sz w:val="28"/>
          <w:szCs w:val="28"/>
        </w:rPr>
        <w:t>Swanberg</w:t>
      </w:r>
      <w:proofErr w:type="spellEnd"/>
    </w:p>
    <w:p w14:paraId="67C5E88C" w14:textId="19C815F2" w:rsidR="00966B6F" w:rsidRDefault="00966B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2517 Barrington Place</w:t>
      </w:r>
    </w:p>
    <w:p w14:paraId="2BFEAF52" w14:textId="71C546A8" w:rsidR="00966B6F" w:rsidRDefault="00966B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Rockford, IL 61107</w:t>
      </w:r>
    </w:p>
    <w:p w14:paraId="3834A0DB" w14:textId="777453D3" w:rsidR="00966B6F" w:rsidRPr="0089676D" w:rsidRDefault="00966B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chris.swanberg@comcast.net</w:t>
      </w:r>
      <w:bookmarkStart w:id="0" w:name="_GoBack"/>
      <w:bookmarkEnd w:id="0"/>
    </w:p>
    <w:sectPr w:rsidR="00966B6F" w:rsidRPr="008967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19"/>
  </w:num>
  <w:num w:numId="2">
    <w:abstractNumId w:val="12"/>
  </w:num>
  <w:num w:numId="3">
    <w:abstractNumId w:val="10"/>
  </w:num>
  <w:num w:numId="4">
    <w:abstractNumId w:val="21"/>
  </w:num>
  <w:num w:numId="5">
    <w:abstractNumId w:val="13"/>
  </w:num>
  <w:num w:numId="6">
    <w:abstractNumId w:val="16"/>
  </w:num>
  <w:num w:numId="7">
    <w:abstractNumId w:val="18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4"/>
  </w:num>
  <w:num w:numId="19">
    <w:abstractNumId w:val="15"/>
  </w:num>
  <w:num w:numId="20">
    <w:abstractNumId w:val="20"/>
  </w:num>
  <w:num w:numId="21">
    <w:abstractNumId w:val="17"/>
  </w:num>
  <w:num w:numId="22">
    <w:abstractNumId w:val="11"/>
  </w:num>
  <w:num w:numId="2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76D"/>
    <w:rsid w:val="000E0D6E"/>
    <w:rsid w:val="002078B5"/>
    <w:rsid w:val="00645252"/>
    <w:rsid w:val="006D3D74"/>
    <w:rsid w:val="006E2370"/>
    <w:rsid w:val="0083569A"/>
    <w:rsid w:val="0089676D"/>
    <w:rsid w:val="00966B6F"/>
    <w:rsid w:val="00A9204E"/>
    <w:rsid w:val="00AC6148"/>
    <w:rsid w:val="00CA6414"/>
    <w:rsid w:val="00D22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649408"/>
  <w15:chartTrackingRefBased/>
  <w15:docId w15:val="{C2F3E8EB-0084-4848-9D6D-214653215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wner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2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(blank).dotx</Template>
  <TotalTime>23</TotalTime>
  <Pages>1</Pages>
  <Words>210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7</cp:revision>
  <cp:lastPrinted>2020-03-31T17:52:00Z</cp:lastPrinted>
  <dcterms:created xsi:type="dcterms:W3CDTF">2020-03-31T17:33:00Z</dcterms:created>
  <dcterms:modified xsi:type="dcterms:W3CDTF">2020-04-06T16:38:00Z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