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FFAB1C" w14:textId="3B1D42F9" w:rsidR="004E5BDF" w:rsidRDefault="004E5BD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Harbinger</w:t>
      </w:r>
      <w:r w:rsidR="004B2CE0">
        <w:rPr>
          <w:rFonts w:ascii="Times New Roman" w:hAnsi="Times New Roman" w:cs="Times New Roman"/>
          <w:sz w:val="24"/>
          <w:szCs w:val="24"/>
        </w:rPr>
        <w:t>s</w:t>
      </w:r>
    </w:p>
    <w:p w14:paraId="2284C079" w14:textId="77777777" w:rsidR="004E5BDF" w:rsidRDefault="004E5BDF">
      <w:pPr>
        <w:rPr>
          <w:rFonts w:ascii="Times New Roman" w:hAnsi="Times New Roman" w:cs="Times New Roman"/>
          <w:sz w:val="24"/>
          <w:szCs w:val="24"/>
        </w:rPr>
      </w:pPr>
    </w:p>
    <w:p w14:paraId="76473F0B" w14:textId="51541A60" w:rsidR="00EA3C1F" w:rsidRDefault="00EA3C1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Like leaves falling from trees </w:t>
      </w:r>
    </w:p>
    <w:p w14:paraId="32603A97" w14:textId="76C4C85B" w:rsidR="00A9204E" w:rsidRDefault="00EA3C1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out of season</w:t>
      </w:r>
    </w:p>
    <w:p w14:paraId="1586AF61" w14:textId="77777777" w:rsidR="00EA3C1F" w:rsidRDefault="00EA3C1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fingerlings of hope land</w:t>
      </w:r>
    </w:p>
    <w:p w14:paraId="5802D014" w14:textId="37710DB5" w:rsidR="00EA3C1F" w:rsidRDefault="00EA3C1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a world sheltered in place,</w:t>
      </w:r>
    </w:p>
    <w:p w14:paraId="678DFE24" w14:textId="77777777" w:rsidR="00EA3C1F" w:rsidRDefault="00EA3C1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flutters of surprise.</w:t>
      </w:r>
    </w:p>
    <w:p w14:paraId="15B9040D" w14:textId="77777777" w:rsidR="006340B0" w:rsidRDefault="006340B0">
      <w:pPr>
        <w:rPr>
          <w:rFonts w:ascii="Times New Roman" w:hAnsi="Times New Roman" w:cs="Times New Roman"/>
          <w:sz w:val="24"/>
          <w:szCs w:val="24"/>
        </w:rPr>
      </w:pPr>
    </w:p>
    <w:p w14:paraId="71C7C03B" w14:textId="4A14A98B" w:rsidR="00EA3C1F" w:rsidRDefault="00EA3C1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week into it, snow,</w:t>
      </w:r>
    </w:p>
    <w:p w14:paraId="22070941" w14:textId="2ADC4A47" w:rsidR="00EA3C1F" w:rsidRDefault="00EA3C1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world through windows,</w:t>
      </w:r>
    </w:p>
    <w:p w14:paraId="601A4DCC" w14:textId="5ACB6042" w:rsidR="00EA3C1F" w:rsidRDefault="00EA3C1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pair of cardinals at each one.</w:t>
      </w:r>
    </w:p>
    <w:p w14:paraId="4278D7B4" w14:textId="77777777" w:rsidR="006340B0" w:rsidRDefault="006340B0">
      <w:pPr>
        <w:rPr>
          <w:rFonts w:ascii="Times New Roman" w:hAnsi="Times New Roman" w:cs="Times New Roman"/>
          <w:sz w:val="24"/>
          <w:szCs w:val="24"/>
        </w:rPr>
      </w:pPr>
    </w:p>
    <w:p w14:paraId="4738BC03" w14:textId="75DD364B" w:rsidR="00EA3C1F" w:rsidRDefault="00EA3C1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Throughout the day they greet me,</w:t>
      </w:r>
    </w:p>
    <w:p w14:paraId="791AB068" w14:textId="0E2BC11B" w:rsidR="00EA3C1F" w:rsidRDefault="00EA3C1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male full of fervor and focus,</w:t>
      </w:r>
    </w:p>
    <w:p w14:paraId="3F9BD77D" w14:textId="235D5B85" w:rsidR="00EA3C1F" w:rsidRDefault="00EA3C1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seems to stare me straight in the eyes,</w:t>
      </w:r>
    </w:p>
    <w:p w14:paraId="4F8CC0FA" w14:textId="07279EF7" w:rsidR="00EA3C1F" w:rsidRDefault="00EA3C1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seems to sense that all is amiss.</w:t>
      </w:r>
    </w:p>
    <w:p w14:paraId="30CBF281" w14:textId="77777777" w:rsidR="006340B0" w:rsidRDefault="006340B0">
      <w:pPr>
        <w:rPr>
          <w:rFonts w:ascii="Times New Roman" w:hAnsi="Times New Roman" w:cs="Times New Roman"/>
          <w:sz w:val="24"/>
          <w:szCs w:val="24"/>
        </w:rPr>
      </w:pPr>
    </w:p>
    <w:p w14:paraId="160A24C7" w14:textId="0C337755" w:rsidR="00EA3C1F" w:rsidRDefault="00EA3C1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Others speak of dolphins </w:t>
      </w:r>
      <w:r w:rsidR="00CB52F3">
        <w:rPr>
          <w:rFonts w:ascii="Times New Roman" w:hAnsi="Times New Roman" w:cs="Times New Roman"/>
          <w:sz w:val="24"/>
          <w:szCs w:val="24"/>
        </w:rPr>
        <w:t>leaping</w:t>
      </w:r>
    </w:p>
    <w:p w14:paraId="3286BBCB" w14:textId="3EBECBA7" w:rsidR="00EA3C1F" w:rsidRDefault="00CB52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</w:t>
      </w:r>
      <w:r w:rsidR="00EA3C1F">
        <w:rPr>
          <w:rFonts w:ascii="Times New Roman" w:hAnsi="Times New Roman" w:cs="Times New Roman"/>
          <w:sz w:val="24"/>
          <w:szCs w:val="24"/>
        </w:rPr>
        <w:t xml:space="preserve"> canals now empty,</w:t>
      </w:r>
    </w:p>
    <w:p w14:paraId="18774750" w14:textId="78FD6D3F" w:rsidR="00EA3C1F" w:rsidRDefault="00EA3C1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clearer skies over ravaged countries,</w:t>
      </w:r>
    </w:p>
    <w:p w14:paraId="2D5511E2" w14:textId="6283B7E7" w:rsidR="00EA3C1F" w:rsidRDefault="00EA3C1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manatees making contact,</w:t>
      </w:r>
    </w:p>
    <w:p w14:paraId="7233009E" w14:textId="5FD84277" w:rsidR="006340B0" w:rsidRDefault="006340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pets more tender and loving.</w:t>
      </w:r>
    </w:p>
    <w:p w14:paraId="2D0CFC57" w14:textId="77777777" w:rsidR="006340B0" w:rsidRDefault="006340B0">
      <w:pPr>
        <w:rPr>
          <w:rFonts w:ascii="Times New Roman" w:hAnsi="Times New Roman" w:cs="Times New Roman"/>
          <w:sz w:val="24"/>
          <w:szCs w:val="24"/>
        </w:rPr>
      </w:pPr>
    </w:p>
    <w:p w14:paraId="2CEE6713" w14:textId="77777777" w:rsidR="00DE414C" w:rsidRDefault="006340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Today the cardinals</w:t>
      </w:r>
      <w:r w:rsidR="00DE41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follow me.</w:t>
      </w:r>
    </w:p>
    <w:p w14:paraId="2FCE8D4C" w14:textId="53212804" w:rsidR="006340B0" w:rsidRDefault="006340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It is said</w:t>
      </w:r>
      <w:r w:rsidR="00DE41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they are angels, </w:t>
      </w:r>
    </w:p>
    <w:p w14:paraId="3F7BBED1" w14:textId="20313241" w:rsidR="006340B0" w:rsidRDefault="006340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bearers of good news,</w:t>
      </w:r>
    </w:p>
    <w:p w14:paraId="1A6199D1" w14:textId="138CEB13" w:rsidR="006340B0" w:rsidRDefault="006340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spirits of the dead watching over us</w:t>
      </w:r>
      <w:r w:rsidR="00DE414C">
        <w:rPr>
          <w:rFonts w:ascii="Times New Roman" w:hAnsi="Times New Roman" w:cs="Times New Roman"/>
          <w:sz w:val="24"/>
          <w:szCs w:val="24"/>
        </w:rPr>
        <w:t>,</w:t>
      </w:r>
    </w:p>
    <w:p w14:paraId="2022E53C" w14:textId="6963C300" w:rsidR="00DE414C" w:rsidRDefault="00DE414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everlasting blood of redemption.</w:t>
      </w:r>
    </w:p>
    <w:p w14:paraId="409956F3" w14:textId="55A9894F" w:rsidR="006340B0" w:rsidRDefault="006340B0">
      <w:pPr>
        <w:rPr>
          <w:rFonts w:ascii="Times New Roman" w:hAnsi="Times New Roman" w:cs="Times New Roman"/>
          <w:sz w:val="24"/>
          <w:szCs w:val="24"/>
        </w:rPr>
      </w:pPr>
    </w:p>
    <w:p w14:paraId="64057E27" w14:textId="60D0E93F" w:rsidR="006340B0" w:rsidRDefault="006340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Whatever happens, I will </w:t>
      </w:r>
    </w:p>
    <w:p w14:paraId="4990FD23" w14:textId="1127CC02" w:rsidR="006340B0" w:rsidRDefault="006340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never forget the red cape </w:t>
      </w:r>
    </w:p>
    <w:p w14:paraId="2BE98AC7" w14:textId="77777777" w:rsidR="00BA6C63" w:rsidRDefault="006340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 black mask</w:t>
      </w:r>
      <w:r w:rsidR="004E5BDF">
        <w:rPr>
          <w:rFonts w:ascii="Times New Roman" w:hAnsi="Times New Roman" w:cs="Times New Roman"/>
          <w:sz w:val="24"/>
          <w:szCs w:val="24"/>
        </w:rPr>
        <w:t>,</w:t>
      </w:r>
    </w:p>
    <w:p w14:paraId="3A2DB06E" w14:textId="749113B1" w:rsidR="004E5BDF" w:rsidRDefault="004E5BD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sleek</w:t>
      </w:r>
      <w:r w:rsidR="00BA6C6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harbinger </w:t>
      </w:r>
    </w:p>
    <w:p w14:paraId="4C5504E5" w14:textId="2FF7DA05" w:rsidR="004E5BDF" w:rsidRDefault="004E5BD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perched on a bare tree.</w:t>
      </w:r>
    </w:p>
    <w:p w14:paraId="5273B494" w14:textId="3BE36589" w:rsidR="000D36D0" w:rsidRDefault="000D36D0">
      <w:pPr>
        <w:rPr>
          <w:rFonts w:ascii="Times New Roman" w:hAnsi="Times New Roman" w:cs="Times New Roman"/>
          <w:sz w:val="24"/>
          <w:szCs w:val="24"/>
        </w:rPr>
      </w:pPr>
    </w:p>
    <w:p w14:paraId="1DBB1575" w14:textId="0FF26018" w:rsidR="000D36D0" w:rsidRDefault="000D36D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Christine </w:t>
      </w:r>
      <w:proofErr w:type="spellStart"/>
      <w:r>
        <w:rPr>
          <w:rFonts w:ascii="Times New Roman" w:hAnsi="Times New Roman" w:cs="Times New Roman"/>
          <w:sz w:val="24"/>
          <w:szCs w:val="24"/>
        </w:rPr>
        <w:t>Swanberg</w:t>
      </w:r>
      <w:proofErr w:type="spellEnd"/>
    </w:p>
    <w:p w14:paraId="605D2DEB" w14:textId="35808510" w:rsidR="000D36D0" w:rsidRDefault="000D36D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2517 Barrington Place</w:t>
      </w:r>
    </w:p>
    <w:p w14:paraId="1E7D79E0" w14:textId="067419E5" w:rsidR="000D36D0" w:rsidRDefault="000D36D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Rockford, IL 61107</w:t>
      </w:r>
    </w:p>
    <w:p w14:paraId="2F1216E5" w14:textId="57536F28" w:rsidR="000D36D0" w:rsidRDefault="000D36D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chris.swanberg@comcast.net</w:t>
      </w:r>
    </w:p>
    <w:p w14:paraId="24A3CA75" w14:textId="77777777" w:rsidR="004E5BDF" w:rsidRDefault="004E5BDF">
      <w:pPr>
        <w:rPr>
          <w:rFonts w:ascii="Times New Roman" w:hAnsi="Times New Roman" w:cs="Times New Roman"/>
          <w:sz w:val="24"/>
          <w:szCs w:val="24"/>
        </w:rPr>
      </w:pPr>
    </w:p>
    <w:p w14:paraId="38B94AA2" w14:textId="77777777" w:rsidR="00EA3C1F" w:rsidRDefault="00EA3C1F">
      <w:pPr>
        <w:rPr>
          <w:rFonts w:ascii="Times New Roman" w:hAnsi="Times New Roman" w:cs="Times New Roman"/>
          <w:sz w:val="24"/>
          <w:szCs w:val="24"/>
        </w:rPr>
      </w:pPr>
    </w:p>
    <w:p w14:paraId="7363529E" w14:textId="1D19AFDE" w:rsidR="00EA3C1F" w:rsidRDefault="00EA3C1F">
      <w:pPr>
        <w:rPr>
          <w:rFonts w:ascii="Times New Roman" w:hAnsi="Times New Roman" w:cs="Times New Roman"/>
          <w:sz w:val="24"/>
          <w:szCs w:val="24"/>
        </w:rPr>
      </w:pPr>
    </w:p>
    <w:p w14:paraId="73C9EE8B" w14:textId="77777777" w:rsidR="00EA3C1F" w:rsidRPr="00EA3C1F" w:rsidRDefault="00EA3C1F">
      <w:pPr>
        <w:rPr>
          <w:rFonts w:ascii="Times New Roman" w:hAnsi="Times New Roman" w:cs="Times New Roman"/>
          <w:sz w:val="24"/>
          <w:szCs w:val="24"/>
        </w:rPr>
      </w:pPr>
    </w:p>
    <w:sectPr w:rsidR="00EA3C1F" w:rsidRPr="00EA3C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2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7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19"/>
  </w:num>
  <w:num w:numId="2">
    <w:abstractNumId w:val="12"/>
  </w:num>
  <w:num w:numId="3">
    <w:abstractNumId w:val="10"/>
  </w:num>
  <w:num w:numId="4">
    <w:abstractNumId w:val="21"/>
  </w:num>
  <w:num w:numId="5">
    <w:abstractNumId w:val="13"/>
  </w:num>
  <w:num w:numId="6">
    <w:abstractNumId w:val="16"/>
  </w:num>
  <w:num w:numId="7">
    <w:abstractNumId w:val="18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4"/>
  </w:num>
  <w:num w:numId="19">
    <w:abstractNumId w:val="15"/>
  </w:num>
  <w:num w:numId="20">
    <w:abstractNumId w:val="20"/>
  </w:num>
  <w:num w:numId="21">
    <w:abstractNumId w:val="17"/>
  </w:num>
  <w:num w:numId="22">
    <w:abstractNumId w:val="11"/>
  </w:num>
  <w:num w:numId="2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C1F"/>
    <w:rsid w:val="000D36D0"/>
    <w:rsid w:val="004B2CE0"/>
    <w:rsid w:val="004E464D"/>
    <w:rsid w:val="004E5BDF"/>
    <w:rsid w:val="006340B0"/>
    <w:rsid w:val="00645252"/>
    <w:rsid w:val="006D3D74"/>
    <w:rsid w:val="0083569A"/>
    <w:rsid w:val="00A9204E"/>
    <w:rsid w:val="00BA6C63"/>
    <w:rsid w:val="00CB52F3"/>
    <w:rsid w:val="00DE414C"/>
    <w:rsid w:val="00EA3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9F2A7"/>
  <w15:chartTrackingRefBased/>
  <w15:docId w15:val="{0F0AF29E-6470-4234-A84A-537C762811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wner\AppData\Roaming\Microsoft\Templates\Single%20spaced%20(blank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Props1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(blank).dotx</Template>
  <TotalTime>2</TotalTime>
  <Pages>1</Pages>
  <Words>130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7</cp:revision>
  <cp:lastPrinted>2020-03-24T19:35:00Z</cp:lastPrinted>
  <dcterms:created xsi:type="dcterms:W3CDTF">2020-03-24T15:38:00Z</dcterms:created>
  <dcterms:modified xsi:type="dcterms:W3CDTF">2020-05-12T15:10:00Z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