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AB1E0F" w14:textId="389B21FE" w:rsidR="00A9204E" w:rsidRDefault="007E256A">
      <w:r>
        <w:t>NARRATIVE: CHRISTINE SWANBERG</w:t>
      </w:r>
      <w:r w:rsidR="00B81BD0">
        <w:t>—UPLITING ROCKFORD THROUGH POETIC COLLABORATION</w:t>
      </w:r>
    </w:p>
    <w:p w14:paraId="46B4E4EC" w14:textId="77777777" w:rsidR="00174B82" w:rsidRDefault="00174B82"/>
    <w:p w14:paraId="6FBE1295" w14:textId="7891DF43" w:rsidR="0008596E" w:rsidRDefault="007E256A">
      <w:r>
        <w:t xml:space="preserve">     </w:t>
      </w:r>
      <w:r w:rsidR="00174B82">
        <w:t xml:space="preserve">I wish to be considered for Rockford’s first Poet Laureate because my </w:t>
      </w:r>
      <w:r w:rsidR="00352C00">
        <w:rPr>
          <w:color w:val="C00000"/>
        </w:rPr>
        <w:t>50-year</w:t>
      </w:r>
      <w:r w:rsidR="00352C00">
        <w:t xml:space="preserve"> </w:t>
      </w:r>
      <w:r w:rsidR="00174B82">
        <w:t>commitment to the literary life of Rockford has given me many of the tools needed to represent Rockford in a stellar way. In this narrative I hope to elaborate on some things noted on the Biographical Sketch</w:t>
      </w:r>
      <w:r w:rsidR="00694116">
        <w:t>/</w:t>
      </w:r>
      <w:r w:rsidR="008C6A80">
        <w:t>B</w:t>
      </w:r>
      <w:r w:rsidR="00694116">
        <w:t xml:space="preserve">rief </w:t>
      </w:r>
      <w:r w:rsidR="008C6A80">
        <w:t>R</w:t>
      </w:r>
      <w:r w:rsidR="00694116">
        <w:t>esume.</w:t>
      </w:r>
      <w:r w:rsidR="00174B82">
        <w:t xml:space="preserve">  </w:t>
      </w:r>
      <w:r w:rsidR="001826CE">
        <w:t>W</w:t>
      </w:r>
      <w:r>
        <w:t>idely</w:t>
      </w:r>
      <w:r w:rsidR="002F65C6">
        <w:t xml:space="preserve"> nationally</w:t>
      </w:r>
      <w:r>
        <w:t xml:space="preserve"> publishe</w:t>
      </w:r>
      <w:r w:rsidR="001A47FE">
        <w:t xml:space="preserve">d </w:t>
      </w:r>
      <w:r w:rsidR="001826CE">
        <w:t>with</w:t>
      </w:r>
      <w:r>
        <w:t xml:space="preserve"> dogged </w:t>
      </w:r>
      <w:r w:rsidR="00066607">
        <w:t>determination,</w:t>
      </w:r>
      <w:r w:rsidR="001826CE">
        <w:t xml:space="preserve"> I have worked</w:t>
      </w:r>
      <w:r>
        <w:t xml:space="preserve"> with </w:t>
      </w:r>
      <w:r w:rsidR="00174B82">
        <w:t>numerous</w:t>
      </w:r>
      <w:r>
        <w:t xml:space="preserve"> groups</w:t>
      </w:r>
      <w:r w:rsidR="001826CE">
        <w:t xml:space="preserve">. </w:t>
      </w:r>
      <w:r>
        <w:t>Teaching</w:t>
      </w:r>
      <w:r w:rsidR="00B5160C">
        <w:t xml:space="preserve"> both traditional and modern poetry</w:t>
      </w:r>
      <w:r>
        <w:t>, which I have done in tandem with</w:t>
      </w:r>
      <w:r w:rsidR="0008596E">
        <w:t xml:space="preserve"> writing</w:t>
      </w:r>
      <w:r>
        <w:t xml:space="preserve"> poetry</w:t>
      </w:r>
      <w:r w:rsidR="00694116">
        <w:t>,</w:t>
      </w:r>
      <w:r w:rsidR="0008596E">
        <w:t xml:space="preserve"> </w:t>
      </w:r>
      <w:r w:rsidR="001826CE">
        <w:t>is</w:t>
      </w:r>
      <w:r w:rsidR="00D0189F">
        <w:t xml:space="preserve"> a given for </w:t>
      </w:r>
      <w:r w:rsidR="00B81BD0">
        <w:t>a</w:t>
      </w:r>
      <w:r w:rsidR="00D0189F">
        <w:t xml:space="preserve"> Poet Laureate.</w:t>
      </w:r>
      <w:r>
        <w:t xml:space="preserve"> </w:t>
      </w:r>
      <w:r w:rsidR="00777350">
        <w:t xml:space="preserve"> </w:t>
      </w:r>
      <w:r w:rsidR="00D0189F">
        <w:t>A</w:t>
      </w:r>
      <w:r w:rsidR="00777350">
        <w:t>s a young</w:t>
      </w:r>
      <w:r w:rsidR="00174B82">
        <w:t xml:space="preserve"> creative writing teacher at East High, </w:t>
      </w:r>
      <w:r w:rsidR="00777350">
        <w:t>my poems were first published In ENGLISH JOURNAL</w:t>
      </w:r>
      <w:r w:rsidR="001A47FE">
        <w:t>;</w:t>
      </w:r>
      <w:r w:rsidR="00777350">
        <w:t xml:space="preserve"> one </w:t>
      </w:r>
      <w:r w:rsidR="001A47FE">
        <w:t>became</w:t>
      </w:r>
      <w:r w:rsidR="00777350">
        <w:t xml:space="preserve"> a postcard for </w:t>
      </w:r>
      <w:r w:rsidR="00696969">
        <w:rPr>
          <w:color w:val="FF0000"/>
        </w:rPr>
        <w:t>National Council of Teachers of English</w:t>
      </w:r>
      <w:r w:rsidR="00777350">
        <w:t>.</w:t>
      </w:r>
      <w:r w:rsidR="0008596E">
        <w:t xml:space="preserve"> I encouraged my students to enter contests, which many of them won. Now retired, I continue to mentor writers</w:t>
      </w:r>
      <w:r w:rsidR="00FA7386">
        <w:t xml:space="preserve"> of every age</w:t>
      </w:r>
      <w:r>
        <w:t xml:space="preserve">. </w:t>
      </w:r>
      <w:r w:rsidR="0008596E">
        <w:t xml:space="preserve">When I was on the </w:t>
      </w:r>
      <w:r w:rsidR="00696969">
        <w:rPr>
          <w:color w:val="FF0000"/>
        </w:rPr>
        <w:t>RAAC</w:t>
      </w:r>
      <w:r w:rsidR="0008596E">
        <w:t xml:space="preserve"> roster, I worked with St. Bridget’s, which culminated in a calendar showcasing art and poetry; I returned to Guilford (where I was the first VIKING SAGA lit mag editor in 1967), gave workshops and guest edited the 1997 edition; I worked with several other schools during that period</w:t>
      </w:r>
      <w:r w:rsidR="00FA733B">
        <w:t xml:space="preserve"> under the auspices of RAAC</w:t>
      </w:r>
      <w:r w:rsidR="0008596E">
        <w:t xml:space="preserve">. </w:t>
      </w:r>
      <w:r w:rsidR="006F3AC3">
        <w:t xml:space="preserve">Because of this history, I received the </w:t>
      </w:r>
      <w:r w:rsidR="00352C00">
        <w:rPr>
          <w:color w:val="C00000"/>
        </w:rPr>
        <w:t xml:space="preserve">Mayor’s Lawrence </w:t>
      </w:r>
      <w:proofErr w:type="spellStart"/>
      <w:r w:rsidR="00352C00">
        <w:rPr>
          <w:color w:val="C00000"/>
        </w:rPr>
        <w:t>Gloyd</w:t>
      </w:r>
      <w:proofErr w:type="spellEnd"/>
      <w:r w:rsidR="00352C00">
        <w:rPr>
          <w:color w:val="C00000"/>
        </w:rPr>
        <w:t xml:space="preserve"> Award for Community Impact.</w:t>
      </w:r>
    </w:p>
    <w:p w14:paraId="4240E052" w14:textId="7E0571C0" w:rsidR="00174B82" w:rsidRDefault="00FA733B">
      <w:r>
        <w:t xml:space="preserve">        I wish to be considered for Rockford’s first Poet Laureate because</w:t>
      </w:r>
      <w:r w:rsidR="0008596E">
        <w:t xml:space="preserve"> </w:t>
      </w:r>
      <w:r w:rsidR="002F65C6">
        <w:t>I know how to get things done in the arts</w:t>
      </w:r>
      <w:r w:rsidR="003853EE">
        <w:t>,</w:t>
      </w:r>
      <w:r w:rsidR="002F65C6">
        <w:t xml:space="preserve"> have facilitated and founded events, many lasting for several years. </w:t>
      </w:r>
      <w:r w:rsidR="00174B82">
        <w:t xml:space="preserve"> </w:t>
      </w:r>
      <w:r w:rsidR="002F65C6">
        <w:t>I have worked with many organizations including writers’ groups</w:t>
      </w:r>
      <w:r w:rsidR="00174B82">
        <w:t xml:space="preserve"> such as the</w:t>
      </w:r>
      <w:r w:rsidR="004B698A">
        <w:t xml:space="preserve"> </w:t>
      </w:r>
      <w:r w:rsidR="004B698A">
        <w:rPr>
          <w:color w:val="FF0000"/>
        </w:rPr>
        <w:t>Rockford Writers’ Guild</w:t>
      </w:r>
      <w:r>
        <w:t>,</w:t>
      </w:r>
      <w:r w:rsidR="002F65C6">
        <w:t xml:space="preserve"> nature organizations</w:t>
      </w:r>
      <w:r w:rsidR="00174B82">
        <w:t xml:space="preserve"> such as </w:t>
      </w:r>
      <w:r w:rsidR="004B698A">
        <w:rPr>
          <w:color w:val="FF0000"/>
        </w:rPr>
        <w:t>Natural Land Institute</w:t>
      </w:r>
      <w:r w:rsidR="00174B82">
        <w:t xml:space="preserve"> and </w:t>
      </w:r>
      <w:r w:rsidR="004B698A">
        <w:rPr>
          <w:color w:val="FF0000"/>
        </w:rPr>
        <w:t>Severson Dells</w:t>
      </w:r>
      <w:r w:rsidR="002F65C6">
        <w:t>, women’s groups</w:t>
      </w:r>
      <w:r w:rsidR="00174B82">
        <w:t xml:space="preserve"> such as </w:t>
      </w:r>
      <w:r w:rsidR="004B698A">
        <w:rPr>
          <w:color w:val="FF0000"/>
        </w:rPr>
        <w:t>Womanspace</w:t>
      </w:r>
      <w:r w:rsidR="00174B82">
        <w:t>,</w:t>
      </w:r>
      <w:r w:rsidR="002F65C6">
        <w:t xml:space="preserve"> church groups, senior groups, museums</w:t>
      </w:r>
      <w:r w:rsidR="00174B82">
        <w:t xml:space="preserve"> such as</w:t>
      </w:r>
      <w:r w:rsidR="004B698A">
        <w:t xml:space="preserve"> </w:t>
      </w:r>
      <w:r w:rsidR="004B698A">
        <w:rPr>
          <w:color w:val="FF0000"/>
        </w:rPr>
        <w:t>Midway Village</w:t>
      </w:r>
      <w:r w:rsidR="0008596E">
        <w:t>,</w:t>
      </w:r>
      <w:r w:rsidR="00174B82">
        <w:t xml:space="preserve"> </w:t>
      </w:r>
      <w:r w:rsidR="004B698A">
        <w:rPr>
          <w:color w:val="FF0000"/>
        </w:rPr>
        <w:t>Rockford Art Museum</w:t>
      </w:r>
      <w:r w:rsidR="00437D6B">
        <w:rPr>
          <w:color w:val="FF0000"/>
        </w:rPr>
        <w:t>;</w:t>
      </w:r>
      <w:r w:rsidR="004B698A">
        <w:rPr>
          <w:color w:val="FF0000"/>
        </w:rPr>
        <w:t xml:space="preserve"> Just Goods, </w:t>
      </w:r>
      <w:r w:rsidR="002F65C6">
        <w:t xml:space="preserve">and </w:t>
      </w:r>
      <w:r w:rsidR="004B698A">
        <w:rPr>
          <w:color w:val="FF0000"/>
        </w:rPr>
        <w:t>Rockford Public Library</w:t>
      </w:r>
      <w:r w:rsidR="0008596E">
        <w:t xml:space="preserve">. </w:t>
      </w:r>
      <w:r w:rsidR="002F65C6">
        <w:t xml:space="preserve"> </w:t>
      </w:r>
      <w:r w:rsidR="0008596E">
        <w:t xml:space="preserve"> With Rockford Public Library,</w:t>
      </w:r>
      <w:r w:rsidR="004B698A">
        <w:t xml:space="preserve"> </w:t>
      </w:r>
      <w:r w:rsidR="004B698A">
        <w:rPr>
          <w:color w:val="FF0000"/>
        </w:rPr>
        <w:t>Friends of the RPL Library, RAAC,</w:t>
      </w:r>
      <w:r w:rsidR="0008596E">
        <w:t xml:space="preserve"> and other sponsors, I served as creative editor for </w:t>
      </w:r>
      <w:r w:rsidR="00352C00">
        <w:rPr>
          <w:color w:val="C00000"/>
        </w:rPr>
        <w:t>CONFLUENCE: A LIVING LITERARY LEGACY OF THE ROCK RIVER VALL</w:t>
      </w:r>
      <w:r w:rsidR="00107CC4">
        <w:rPr>
          <w:color w:val="C00000"/>
        </w:rPr>
        <w:t>EY</w:t>
      </w:r>
      <w:r w:rsidR="00352C00">
        <w:rPr>
          <w:color w:val="C00000"/>
        </w:rPr>
        <w:t>.</w:t>
      </w:r>
      <w:r w:rsidR="00107CC4">
        <w:rPr>
          <w:color w:val="C00000"/>
        </w:rPr>
        <w:t xml:space="preserve"> </w:t>
      </w:r>
      <w:r w:rsidR="0008596E">
        <w:t xml:space="preserve">This millennium project </w:t>
      </w:r>
      <w:r w:rsidR="003853EE">
        <w:t>of</w:t>
      </w:r>
      <w:r w:rsidR="0008596E">
        <w:t xml:space="preserve"> magnitude involv</w:t>
      </w:r>
      <w:r w:rsidR="00437D6B">
        <w:t>ed</w:t>
      </w:r>
      <w:r w:rsidR="0008596E">
        <w:t xml:space="preserve"> interviews, research, sample writings, </w:t>
      </w:r>
      <w:r>
        <w:t>layout, and editing. Others worked as hard on the project</w:t>
      </w:r>
      <w:r w:rsidR="003853EE">
        <w:t>;</w:t>
      </w:r>
      <w:r>
        <w:t xml:space="preserve"> together we created a beautiful coffee table book that uplifts the region.  At Midway Village, I was writer in residence for a few years, culminating in a program and booklet, </w:t>
      </w:r>
      <w:r w:rsidR="004B698A">
        <w:rPr>
          <w:color w:val="FF0000"/>
        </w:rPr>
        <w:t>WRITING HAPPENING AT MIDWAY VILLAGE</w:t>
      </w:r>
      <w:r w:rsidR="004B698A">
        <w:t xml:space="preserve">, </w:t>
      </w:r>
      <w:r w:rsidR="00EA21D5">
        <w:t xml:space="preserve">showcasing the talents of a diversity of kids.  I also founded Black Earth Word Fest, a collaboration with Rockford Writers’ Guild, Rockford University, and Illinois Writers, Inc. With </w:t>
      </w:r>
      <w:r w:rsidR="00F16B45">
        <w:rPr>
          <w:color w:val="FF0000"/>
        </w:rPr>
        <w:t>Rock River Times/ Literary Hook</w:t>
      </w:r>
      <w:r w:rsidR="00EA21D5">
        <w:t xml:space="preserve">, </w:t>
      </w:r>
      <w:r w:rsidR="00F16B45">
        <w:t xml:space="preserve">my poetry appeared weekly. </w:t>
      </w:r>
      <w:r w:rsidR="00EA21D5">
        <w:t xml:space="preserve">With Rock River Times, the </w:t>
      </w:r>
      <w:r w:rsidR="00F16B45">
        <w:rPr>
          <w:color w:val="FF0000"/>
        </w:rPr>
        <w:t>Rock River Poetry Contest</w:t>
      </w:r>
      <w:r w:rsidR="00F16B45">
        <w:t xml:space="preserve"> </w:t>
      </w:r>
      <w:r w:rsidR="00EA21D5">
        <w:t>evolved</w:t>
      </w:r>
      <w:r w:rsidR="00694116">
        <w:t>, lasting many years</w:t>
      </w:r>
      <w:r w:rsidR="00EA21D5">
        <w:t xml:space="preserve">. </w:t>
      </w:r>
      <w:r w:rsidR="00930BE3">
        <w:t>For several years,</w:t>
      </w:r>
      <w:r w:rsidR="00437D6B">
        <w:t xml:space="preserve"> </w:t>
      </w:r>
      <w:r w:rsidR="00696969">
        <w:rPr>
          <w:color w:val="FF0000"/>
        </w:rPr>
        <w:t>Prints and Poets Studio</w:t>
      </w:r>
      <w:r w:rsidR="00930BE3">
        <w:t xml:space="preserve"> operated</w:t>
      </w:r>
      <w:r w:rsidR="00696969">
        <w:t xml:space="preserve"> at home</w:t>
      </w:r>
      <w:r w:rsidR="00930BE3">
        <w:t xml:space="preserve">, with art shows and poetry readings. </w:t>
      </w:r>
    </w:p>
    <w:p w14:paraId="53A5B8AB" w14:textId="7B0BE140" w:rsidR="004D5738" w:rsidRDefault="00EA21D5">
      <w:r>
        <w:t xml:space="preserve">     I wish to be considered for Rockford’s first Poet Laureate because </w:t>
      </w:r>
      <w:r w:rsidR="003853EE">
        <w:t xml:space="preserve">as </w:t>
      </w:r>
      <w:r>
        <w:t>an advocate for women</w:t>
      </w:r>
      <w:r w:rsidR="003853EE">
        <w:t>, I</w:t>
      </w:r>
      <w:r w:rsidR="004B05FD">
        <w:t xml:space="preserve"> would like to see a woman Poet Laureate</w:t>
      </w:r>
      <w:r>
        <w:t xml:space="preserve">. I worked with </w:t>
      </w:r>
      <w:r w:rsidR="00F16B45">
        <w:rPr>
          <w:color w:val="FF0000"/>
        </w:rPr>
        <w:t>Womanspace</w:t>
      </w:r>
      <w:r>
        <w:t xml:space="preserve"> for about twenty years, both on the editorial board of KORONE and RED SILK, and as a regular workshop presenter. We created 10 editions of</w:t>
      </w:r>
      <w:r w:rsidR="00696969">
        <w:t xml:space="preserve"> </w:t>
      </w:r>
      <w:proofErr w:type="gramStart"/>
      <w:r w:rsidR="00696969">
        <w:rPr>
          <w:color w:val="FF0000"/>
        </w:rPr>
        <w:t>KORONE:VOICES</w:t>
      </w:r>
      <w:proofErr w:type="gramEnd"/>
      <w:r w:rsidR="00696969">
        <w:rPr>
          <w:color w:val="FF0000"/>
        </w:rPr>
        <w:t xml:space="preserve"> OF WOMEN</w:t>
      </w:r>
      <w:r>
        <w:t xml:space="preserve">.  </w:t>
      </w:r>
      <w:r w:rsidR="00FC52CE">
        <w:t>E</w:t>
      </w:r>
      <w:r>
        <w:t>xcellent writers from around the states wer</w:t>
      </w:r>
      <w:r w:rsidR="004B05FD">
        <w:t xml:space="preserve">e </w:t>
      </w:r>
      <w:r>
        <w:t>include</w:t>
      </w:r>
      <w:r w:rsidR="004B05FD">
        <w:t>d;</w:t>
      </w:r>
      <w:r>
        <w:t xml:space="preserve"> KORONE </w:t>
      </w:r>
      <w:r w:rsidR="004B05FD">
        <w:t xml:space="preserve">is </w:t>
      </w:r>
      <w:r>
        <w:t xml:space="preserve">listed in their accomplishments, which is very rewarding.  I was a key note speaker for Womanspace, was nominated by and won the </w:t>
      </w:r>
      <w:r w:rsidR="00021DB0">
        <w:rPr>
          <w:color w:val="C00000"/>
        </w:rPr>
        <w:t>YWCA Leader Luncheon Award for the Arts</w:t>
      </w:r>
      <w:r>
        <w:t xml:space="preserve"> and received their </w:t>
      </w:r>
      <w:r w:rsidR="00021DB0">
        <w:rPr>
          <w:color w:val="C00000"/>
        </w:rPr>
        <w:t>Woman Spirit Award</w:t>
      </w:r>
      <w:r>
        <w:t xml:space="preserve">. </w:t>
      </w:r>
      <w:r w:rsidR="00FC52CE">
        <w:t xml:space="preserve">A </w:t>
      </w:r>
      <w:r>
        <w:t xml:space="preserve">special </w:t>
      </w:r>
      <w:r w:rsidR="004B05FD">
        <w:t>event</w:t>
      </w:r>
      <w:r>
        <w:t xml:space="preserve"> with Womanspace involved Music to my Eyes, a collaboration of magnitude amongst </w:t>
      </w:r>
      <w:r w:rsidR="004D5738">
        <w:t xml:space="preserve">Mendelssohn Club (offering space to artists for the event), </w:t>
      </w:r>
      <w:proofErr w:type="spellStart"/>
      <w:r w:rsidR="004D5738">
        <w:t>Womansong</w:t>
      </w:r>
      <w:proofErr w:type="spellEnd"/>
      <w:r w:rsidR="004D5738">
        <w:t>, composer Donald Fraser,</w:t>
      </w:r>
      <w:r w:rsidR="00FC52CE">
        <w:t xml:space="preserve"> and</w:t>
      </w:r>
      <w:r w:rsidR="004D5738">
        <w:t xml:space="preserve"> RAAC.  </w:t>
      </w:r>
      <w:r w:rsidR="00696969">
        <w:rPr>
          <w:color w:val="FF0000"/>
        </w:rPr>
        <w:t>Rockford College</w:t>
      </w:r>
      <w:r w:rsidR="004D5738">
        <w:t xml:space="preserve"> commissioned a poem for dedication, </w:t>
      </w:r>
      <w:r w:rsidR="00352C00">
        <w:rPr>
          <w:color w:val="C00000"/>
        </w:rPr>
        <w:t xml:space="preserve">Non Nobis </w:t>
      </w:r>
      <w:proofErr w:type="spellStart"/>
      <w:r w:rsidR="00352C00">
        <w:rPr>
          <w:color w:val="C00000"/>
        </w:rPr>
        <w:t>Solum</w:t>
      </w:r>
      <w:proofErr w:type="spellEnd"/>
      <w:r w:rsidR="004D5738">
        <w:t xml:space="preserve">, </w:t>
      </w:r>
      <w:r w:rsidR="00FC52CE">
        <w:t xml:space="preserve">which I </w:t>
      </w:r>
      <w:r w:rsidR="004D5738">
        <w:t xml:space="preserve">read at a festivity. That poem became the cornerstone of </w:t>
      </w:r>
      <w:r w:rsidR="00F16B45">
        <w:rPr>
          <w:color w:val="FF0000"/>
        </w:rPr>
        <w:t>MUSIC TO MY EYES</w:t>
      </w:r>
      <w:r w:rsidR="004D5738">
        <w:t xml:space="preserve">, converted into a challenging piece of music sung by </w:t>
      </w:r>
      <w:proofErr w:type="spellStart"/>
      <w:r w:rsidR="004D5738">
        <w:t>WomanSong</w:t>
      </w:r>
      <w:proofErr w:type="spellEnd"/>
      <w:r w:rsidR="004D5738">
        <w:t xml:space="preserve"> </w:t>
      </w:r>
      <w:r w:rsidR="00694116">
        <w:t xml:space="preserve">(which I had the pleasure to sing with) </w:t>
      </w:r>
      <w:r w:rsidR="004D5738">
        <w:t>at Coronado</w:t>
      </w:r>
      <w:r w:rsidR="00696969">
        <w:t xml:space="preserve"> (Mayor’s</w:t>
      </w:r>
      <w:r w:rsidR="004D5738">
        <w:t xml:space="preserve"> Arts Awards</w:t>
      </w:r>
      <w:r w:rsidR="00696969">
        <w:t>)</w:t>
      </w:r>
      <w:r w:rsidR="004D5738">
        <w:t xml:space="preserve"> and Second Congregational Church.</w:t>
      </w:r>
      <w:r w:rsidR="00C576E0">
        <w:t xml:space="preserve"> One of my books, T</w:t>
      </w:r>
      <w:r w:rsidR="00FA7386">
        <w:t>HE TENDERNESS OF MEMORY</w:t>
      </w:r>
      <w:r w:rsidR="00C576E0">
        <w:t xml:space="preserve">, was published </w:t>
      </w:r>
      <w:r w:rsidR="008C6A80">
        <w:rPr>
          <w:color w:val="2E74B5" w:themeColor="accent1" w:themeShade="BF"/>
        </w:rPr>
        <w:t>plainviewpress.com</w:t>
      </w:r>
      <w:r w:rsidR="00C576E0">
        <w:t>, considered “the oldest feminist press in the Southwest.” Through my publishe</w:t>
      </w:r>
      <w:r w:rsidR="00A4552C">
        <w:t>r</w:t>
      </w:r>
      <w:r w:rsidR="00C576E0">
        <w:t xml:space="preserve">, the late Susan Bright, I participated in </w:t>
      </w:r>
      <w:r w:rsidR="00696969">
        <w:rPr>
          <w:color w:val="FF0000"/>
        </w:rPr>
        <w:t>Women’s Way</w:t>
      </w:r>
      <w:r w:rsidR="00C576E0">
        <w:t xml:space="preserve"> in Austin</w:t>
      </w:r>
      <w:r w:rsidR="00696969">
        <w:t>, TX.</w:t>
      </w:r>
    </w:p>
    <w:p w14:paraId="600D6F19" w14:textId="7C5462C1" w:rsidR="004D5738" w:rsidRDefault="004D5738">
      <w:r>
        <w:t xml:space="preserve">          I wish to be considered for Rockford’s first Poet Laureate because I have a proven record of well-received readings and a </w:t>
      </w:r>
      <w:r w:rsidR="008A7E49">
        <w:t>major</w:t>
      </w:r>
      <w:r>
        <w:t xml:space="preserve"> body of published work. </w:t>
      </w:r>
      <w:r w:rsidR="002F65C6">
        <w:t xml:space="preserve"> A few decades ago, I was</w:t>
      </w:r>
      <w:r w:rsidR="001826CE">
        <w:t xml:space="preserve"> very visibly</w:t>
      </w:r>
      <w:r w:rsidR="002F65C6">
        <w:t xml:space="preserve"> </w:t>
      </w:r>
      <w:r w:rsidR="00B81BD0">
        <w:t>public, celebrated</w:t>
      </w:r>
      <w:r w:rsidR="00666576">
        <w:t xml:space="preserve"> </w:t>
      </w:r>
      <w:r w:rsidR="002F65C6">
        <w:t>in the community</w:t>
      </w:r>
      <w:r w:rsidR="00666576">
        <w:t>,</w:t>
      </w:r>
      <w:r w:rsidR="002F65C6">
        <w:t xml:space="preserve"> </w:t>
      </w:r>
      <w:r w:rsidR="00C576E0">
        <w:t xml:space="preserve">often appearing the </w:t>
      </w:r>
      <w:r w:rsidR="00437D6B">
        <w:rPr>
          <w:color w:val="FF0000"/>
        </w:rPr>
        <w:t>Rockford Register Star</w:t>
      </w:r>
      <w:r w:rsidR="00C576E0">
        <w:t xml:space="preserve"> </w:t>
      </w:r>
      <w:r w:rsidR="004B05FD">
        <w:t>a</w:t>
      </w:r>
      <w:r w:rsidR="00C576E0">
        <w:t>rticles.</w:t>
      </w:r>
      <w:r w:rsidR="002F65C6">
        <w:t xml:space="preserve">  Now, though a quieter presence, I </w:t>
      </w:r>
      <w:r w:rsidR="00A97EBE">
        <w:t xml:space="preserve">hold </w:t>
      </w:r>
      <w:r w:rsidR="002F65C6">
        <w:t>poetry salon</w:t>
      </w:r>
      <w:r w:rsidR="00A97EBE">
        <w:t>s</w:t>
      </w:r>
      <w:r w:rsidR="002F65C6">
        <w:t>, write liturgy, songs, and collaborate with others</w:t>
      </w:r>
      <w:r w:rsidR="004B05FD">
        <w:t xml:space="preserve"> and of course, </w:t>
      </w:r>
      <w:r w:rsidR="004B05FD">
        <w:lastRenderedPageBreak/>
        <w:t>continue writing</w:t>
      </w:r>
      <w:r w:rsidR="002F65C6">
        <w:t xml:space="preserve">. </w:t>
      </w:r>
      <w:r w:rsidR="00D0189F">
        <w:t>Though</w:t>
      </w:r>
      <w:r w:rsidR="002F65C6">
        <w:t xml:space="preserve"> I am not a performance</w:t>
      </w:r>
      <w:r w:rsidR="00694116">
        <w:t xml:space="preserve"> poe</w:t>
      </w:r>
      <w:r w:rsidR="00437D6B">
        <w:t>t</w:t>
      </w:r>
      <w:r w:rsidR="00FA7386">
        <w:t xml:space="preserve"> per se</w:t>
      </w:r>
      <w:r w:rsidR="008E5618">
        <w:t>,</w:t>
      </w:r>
      <w:r>
        <w:t xml:space="preserve"> </w:t>
      </w:r>
      <w:r w:rsidR="00D0189F">
        <w:t xml:space="preserve">I </w:t>
      </w:r>
      <w:r w:rsidR="00FA7386">
        <w:t>have</w:t>
      </w:r>
      <w:r w:rsidR="00D0189F">
        <w:t xml:space="preserve"> a </w:t>
      </w:r>
      <w:r>
        <w:t xml:space="preserve">clear and well-modulated </w:t>
      </w:r>
      <w:r w:rsidR="00D0189F">
        <w:t>voice that has been described as he</w:t>
      </w:r>
      <w:r w:rsidR="001826CE">
        <w:t>a</w:t>
      </w:r>
      <w:r w:rsidR="00D0189F">
        <w:t>ling.</w:t>
      </w:r>
      <w:r w:rsidR="00786133">
        <w:t xml:space="preserve">  My readings</w:t>
      </w:r>
      <w:r w:rsidR="008A7E49">
        <w:t xml:space="preserve"> </w:t>
      </w:r>
      <w:r w:rsidR="00786133">
        <w:t xml:space="preserve">are </w:t>
      </w:r>
      <w:r w:rsidR="00A97EBE">
        <w:t>gear</w:t>
      </w:r>
      <w:r w:rsidR="008A7E49">
        <w:t>ed toward specific audiences</w:t>
      </w:r>
      <w:r w:rsidR="008E5618">
        <w:t xml:space="preserve"> and less about myself</w:t>
      </w:r>
      <w:r w:rsidR="008A7E49">
        <w:t>.</w:t>
      </w:r>
      <w:r w:rsidR="00A97EBE">
        <w:t xml:space="preserve"> </w:t>
      </w:r>
      <w:r w:rsidR="002F65C6">
        <w:t>As a speech minor and teacher,</w:t>
      </w:r>
      <w:r w:rsidR="00694116">
        <w:t xml:space="preserve"> I have</w:t>
      </w:r>
      <w:r w:rsidR="002F65C6">
        <w:t xml:space="preserve"> the oratorical skills needed for a ceremonial </w:t>
      </w:r>
      <w:r w:rsidR="00B81BD0">
        <w:t>presentation</w:t>
      </w:r>
      <w:r w:rsidR="002F65C6">
        <w:t xml:space="preserve">. </w:t>
      </w:r>
      <w:r w:rsidR="004B05FD">
        <w:t>B</w:t>
      </w:r>
      <w:r w:rsidR="002F65C6">
        <w:t>oth an academic poet</w:t>
      </w:r>
      <w:r w:rsidR="00777350">
        <w:t>,</w:t>
      </w:r>
      <w:r w:rsidR="002F65C6">
        <w:t xml:space="preserve"> accessible</w:t>
      </w:r>
      <w:r w:rsidR="00777350">
        <w:t xml:space="preserve"> and flexible</w:t>
      </w:r>
      <w:r w:rsidR="00694116">
        <w:t>--</w:t>
      </w:r>
      <w:r w:rsidR="00786133">
        <w:t xml:space="preserve"> and a people’s poet,</w:t>
      </w:r>
      <w:r w:rsidR="004B05FD">
        <w:t xml:space="preserve"> </w:t>
      </w:r>
      <w:r w:rsidR="008A7E49">
        <w:t>my poetry</w:t>
      </w:r>
      <w:r w:rsidR="004B05FD">
        <w:t xml:space="preserve"> strive</w:t>
      </w:r>
      <w:r w:rsidR="008E5618">
        <w:t>s</w:t>
      </w:r>
      <w:r w:rsidR="00786133">
        <w:t xml:space="preserve"> </w:t>
      </w:r>
      <w:r w:rsidR="008E5618">
        <w:t>t</w:t>
      </w:r>
      <w:r w:rsidR="001826CE">
        <w:t>o capture what others might also feel.</w:t>
      </w:r>
      <w:r w:rsidR="00C576E0">
        <w:t xml:space="preserve"> Last year a former student wrote an in</w:t>
      </w:r>
      <w:r w:rsidR="004B05FD">
        <w:t>-</w:t>
      </w:r>
      <w:r w:rsidR="00C576E0">
        <w:t xml:space="preserve"> depth article about my writing for </w:t>
      </w:r>
      <w:r w:rsidR="004B698A">
        <w:rPr>
          <w:color w:val="FF0000"/>
        </w:rPr>
        <w:t>Northwest Quarterly</w:t>
      </w:r>
      <w:r w:rsidR="00C576E0">
        <w:t xml:space="preserve">. </w:t>
      </w:r>
      <w:r w:rsidR="002F65C6">
        <w:t xml:space="preserve"> In</w:t>
      </w:r>
      <w:r w:rsidR="00D2550A">
        <w:t xml:space="preserve"> </w:t>
      </w:r>
      <w:r w:rsidR="002A7D02">
        <w:rPr>
          <w:color w:val="2E74B5" w:themeColor="accent1" w:themeShade="BF"/>
        </w:rPr>
        <w:t>www.the</w:t>
      </w:r>
      <w:r w:rsidR="00107CC4">
        <w:rPr>
          <w:color w:val="2E74B5" w:themeColor="accent1" w:themeShade="BF"/>
        </w:rPr>
        <w:t>bookendsreview.com</w:t>
      </w:r>
      <w:r w:rsidR="00786133">
        <w:t>,</w:t>
      </w:r>
      <w:r w:rsidR="002F65C6">
        <w:t xml:space="preserve"> Carol Smallwood described me as </w:t>
      </w:r>
      <w:r w:rsidR="00364EEE">
        <w:rPr>
          <w:color w:val="C00000"/>
        </w:rPr>
        <w:t>“a leading American poet.”</w:t>
      </w:r>
      <w:r w:rsidR="00364EEE">
        <w:t xml:space="preserve"> </w:t>
      </w:r>
      <w:r w:rsidR="00786133">
        <w:t xml:space="preserve"> </w:t>
      </w:r>
      <w:r w:rsidR="001826CE">
        <w:t>I</w:t>
      </w:r>
      <w:r w:rsidR="00786133">
        <w:t>nternet presence includes</w:t>
      </w:r>
      <w:r w:rsidR="00B81BD0">
        <w:t xml:space="preserve"> myriad </w:t>
      </w:r>
      <w:r w:rsidR="001826CE">
        <w:t>sites,</w:t>
      </w:r>
      <w:r w:rsidR="00786133">
        <w:t xml:space="preserve"> including interviews, radio, </w:t>
      </w:r>
      <w:r w:rsidR="00107CC4">
        <w:rPr>
          <w:color w:val="2E74B5" w:themeColor="accent1" w:themeShade="BF"/>
        </w:rPr>
        <w:t>youtube.com</w:t>
      </w:r>
      <w:r w:rsidR="00786133">
        <w:t>, and reviews.</w:t>
      </w:r>
      <w:r w:rsidR="00666576">
        <w:t xml:space="preserve"> </w:t>
      </w:r>
      <w:r>
        <w:t xml:space="preserve"> My body of work</w:t>
      </w:r>
      <w:r w:rsidR="006F3AC3">
        <w:t xml:space="preserve"> </w:t>
      </w:r>
      <w:r>
        <w:t>include</w:t>
      </w:r>
      <w:r w:rsidR="006F3AC3">
        <w:t>s</w:t>
      </w:r>
      <w:r>
        <w:t xml:space="preserve"> </w:t>
      </w:r>
      <w:r w:rsidR="00352C00">
        <w:rPr>
          <w:color w:val="C00000"/>
        </w:rPr>
        <w:t>500-600 poems published in national journals</w:t>
      </w:r>
      <w:r w:rsidR="00352C00">
        <w:t xml:space="preserve"> </w:t>
      </w:r>
      <w:r>
        <w:t xml:space="preserve">such as SPOON RIVER, KANSAS QUARTERLY, CREATIVE WOMAN, AVOCET, CHIRON and in mainstream books such as EARTH’S BLESSINGS, </w:t>
      </w:r>
      <w:r w:rsidR="006F3AC3">
        <w:t xml:space="preserve">BACK to JOY </w:t>
      </w:r>
      <w:r w:rsidR="00CC2F15">
        <w:t>(</w:t>
      </w:r>
      <w:r w:rsidR="00CC2F15">
        <w:rPr>
          <w:color w:val="2E74B5" w:themeColor="accent1" w:themeShade="BF"/>
        </w:rPr>
        <w:t>Junecotner.com)</w:t>
      </w:r>
      <w:r w:rsidR="006F3AC3">
        <w:t>. My published works have then found their way int</w:t>
      </w:r>
      <w:r w:rsidR="00FA7386">
        <w:t>o several</w:t>
      </w:r>
      <w:r w:rsidR="00352C00">
        <w:rPr>
          <w:color w:val="C00000"/>
        </w:rPr>
        <w:t xml:space="preserve"> collections published by national presses (not self-published)</w:t>
      </w:r>
      <w:r w:rsidR="006F3AC3">
        <w:t xml:space="preserve"> )</w:t>
      </w:r>
      <w:r w:rsidR="006A08F2">
        <w:t>: WILD FRUITION:SONNETS, SPELLS</w:t>
      </w:r>
      <w:r w:rsidR="00725253">
        <w:t xml:space="preserve"> AND </w:t>
      </w:r>
      <w:r w:rsidR="006A08F2">
        <w:t>OTHE</w:t>
      </w:r>
      <w:r w:rsidR="00352C00">
        <w:t>R I</w:t>
      </w:r>
      <w:r w:rsidR="006A08F2">
        <w:t>NCANTATIONS</w:t>
      </w:r>
      <w:r w:rsidR="00E25F22">
        <w:t>(</w:t>
      </w:r>
      <w:r w:rsidR="00CC2F15">
        <w:rPr>
          <w:color w:val="2E74B5" w:themeColor="accent1" w:themeShade="BF"/>
        </w:rPr>
        <w:t>puddinheadpress.com,</w:t>
      </w:r>
      <w:r w:rsidR="006A08F2">
        <w:t xml:space="preserve"> Chicago); THE ALLELUIA TREE (</w:t>
      </w:r>
      <w:proofErr w:type="spellStart"/>
      <w:r w:rsidR="006A08F2">
        <w:t>Puddin’head</w:t>
      </w:r>
      <w:proofErr w:type="spellEnd"/>
      <w:r w:rsidR="006A08F2">
        <w:t>); WHO WALKS AMONG THE TRE</w:t>
      </w:r>
      <w:r w:rsidR="00FA7386">
        <w:t>E</w:t>
      </w:r>
      <w:r w:rsidR="006A08F2">
        <w:t>S WITH CHARITY (Wind, KY); THE TENDERNESS OF MEMORY (</w:t>
      </w:r>
      <w:r w:rsidR="00CC2F15">
        <w:rPr>
          <w:color w:val="2E74B5" w:themeColor="accent1" w:themeShade="BF"/>
        </w:rPr>
        <w:t>plainviewpress.com</w:t>
      </w:r>
      <w:r w:rsidR="006A08F2">
        <w:t>, TX); THE RED LACQUER ROOM (</w:t>
      </w:r>
      <w:r w:rsidR="00CC2F15">
        <w:rPr>
          <w:color w:val="2E74B5" w:themeColor="accent1" w:themeShade="BF"/>
        </w:rPr>
        <w:t>chironreview.com</w:t>
      </w:r>
      <w:r w:rsidR="006A08F2">
        <w:t>, KS); SLOW MIRACLE (Lakeshore Publishing, Deerfield, IL); INVISIBLE STRING (Erie St. Press, Oak Park IL); TONIGHT ON THE IS LATE ROAD (Erie St.)</w:t>
      </w:r>
    </w:p>
    <w:p w14:paraId="6EDBDC28" w14:textId="267B000D" w:rsidR="00E91C03" w:rsidRDefault="00930BE3">
      <w:r>
        <w:t xml:space="preserve">   </w:t>
      </w:r>
      <w:r w:rsidR="00212650">
        <w:t xml:space="preserve">  </w:t>
      </w:r>
      <w:r w:rsidR="00777350">
        <w:t xml:space="preserve"> </w:t>
      </w:r>
      <w:r w:rsidR="006F3AC3">
        <w:t xml:space="preserve">I would like to uplift Rockford as Poet Laureate. </w:t>
      </w:r>
      <w:r w:rsidR="00777350">
        <w:t xml:space="preserve"> Since I have</w:t>
      </w:r>
      <w:r w:rsidR="00066607">
        <w:t xml:space="preserve"> </w:t>
      </w:r>
      <w:r w:rsidR="00777350">
        <w:t>worked with Illinois, Wisconsin, and city Poet Laureates, I look to them for possibilities</w:t>
      </w:r>
      <w:r w:rsidR="00066607">
        <w:t>,</w:t>
      </w:r>
      <w:r w:rsidR="00786133">
        <w:t xml:space="preserve"> shining light on Rockford through networking</w:t>
      </w:r>
      <w:r w:rsidR="00DA68B5">
        <w:t xml:space="preserve">, </w:t>
      </w:r>
      <w:r w:rsidR="00777350">
        <w:t xml:space="preserve">fireside chats and readings. Uplifting Rockford </w:t>
      </w:r>
      <w:r w:rsidR="00786133">
        <w:t>is my biggest goal</w:t>
      </w:r>
      <w:r w:rsidR="001826CE">
        <w:t>.</w:t>
      </w:r>
      <w:r w:rsidR="00786133">
        <w:t xml:space="preserve">  </w:t>
      </w:r>
      <w:r w:rsidR="001826CE">
        <w:t>N</w:t>
      </w:r>
      <w:r w:rsidR="00786133">
        <w:t xml:space="preserve">ow that we are passing through coronavirus, I value poetry as a healing and unifying act.  </w:t>
      </w:r>
      <w:r w:rsidR="00BA4235">
        <w:t>R</w:t>
      </w:r>
      <w:r w:rsidR="00786133">
        <w:t>eading</w:t>
      </w:r>
      <w:r w:rsidR="00066607">
        <w:t>s</w:t>
      </w:r>
      <w:r w:rsidR="00786133">
        <w:t xml:space="preserve"> of healing</w:t>
      </w:r>
      <w:r w:rsidR="00BA4235">
        <w:t xml:space="preserve"> and unity</w:t>
      </w:r>
      <w:r w:rsidR="00786133">
        <w:t xml:space="preserve"> for Rockford could be</w:t>
      </w:r>
      <w:r w:rsidR="001A47FE">
        <w:t xml:space="preserve"> inspiring</w:t>
      </w:r>
      <w:r w:rsidR="00786133">
        <w:t xml:space="preserve">. A great vehicle </w:t>
      </w:r>
      <w:r w:rsidR="005C0BCA">
        <w:t>would be collaboration.</w:t>
      </w:r>
      <w:r w:rsidR="00F16B45">
        <w:t xml:space="preserve">  </w:t>
      </w:r>
      <w:r w:rsidR="00F16B45">
        <w:rPr>
          <w:color w:val="FF0000"/>
        </w:rPr>
        <w:t>POET’S MARKET</w:t>
      </w:r>
      <w:r w:rsidR="005C0BCA">
        <w:t xml:space="preserve"> interviewed me as a community poet</w:t>
      </w:r>
      <w:r w:rsidR="001A47FE">
        <w:t xml:space="preserve"> </w:t>
      </w:r>
      <w:r w:rsidR="00FA7386">
        <w:t>who shares</w:t>
      </w:r>
      <w:r w:rsidR="005C0BCA">
        <w:t xml:space="preserve"> poetic gifts</w:t>
      </w:r>
      <w:r w:rsidR="00066607">
        <w:t xml:space="preserve"> through collaboration</w:t>
      </w:r>
      <w:r w:rsidR="005C0BCA">
        <w:t xml:space="preserve">. One chapter I wrote for </w:t>
      </w:r>
      <w:r w:rsidR="00F16B45">
        <w:rPr>
          <w:color w:val="FF0000"/>
        </w:rPr>
        <w:t>WOM</w:t>
      </w:r>
      <w:r w:rsidR="00696969">
        <w:rPr>
          <w:color w:val="FF0000"/>
        </w:rPr>
        <w:t>E</w:t>
      </w:r>
      <w:r w:rsidR="00F16B45">
        <w:rPr>
          <w:color w:val="FF0000"/>
        </w:rPr>
        <w:t>N ON POETRY</w:t>
      </w:r>
      <w:r w:rsidR="005C0BCA">
        <w:t xml:space="preserve"> was on volunteering and community with poetry</w:t>
      </w:r>
      <w:r w:rsidR="006E1875">
        <w:t xml:space="preserve"> though collabor</w:t>
      </w:r>
      <w:r w:rsidR="00066607">
        <w:t>at</w:t>
      </w:r>
      <w:r w:rsidR="006E1875">
        <w:t>ion</w:t>
      </w:r>
      <w:r w:rsidR="005C0BCA">
        <w:t xml:space="preserve">. I foresee collaborations with artists, such a </w:t>
      </w:r>
      <w:proofErr w:type="gramStart"/>
      <w:r w:rsidR="005C0BCA">
        <w:t>readings</w:t>
      </w:r>
      <w:proofErr w:type="gramEnd"/>
      <w:r w:rsidR="005C0BCA">
        <w:t xml:space="preserve"> at </w:t>
      </w:r>
      <w:r w:rsidR="00465CFA">
        <w:rPr>
          <w:color w:val="FF0000"/>
        </w:rPr>
        <w:t>ARTSCENE</w:t>
      </w:r>
      <w:r w:rsidR="00BA4235">
        <w:t xml:space="preserve"> and</w:t>
      </w:r>
      <w:r w:rsidR="005C0BCA">
        <w:t xml:space="preserve"> </w:t>
      </w:r>
      <w:r w:rsidR="00FA7386">
        <w:t>events</w:t>
      </w:r>
      <w:r w:rsidR="005C0BCA">
        <w:t xml:space="preserve"> in which artists play off of each other. In the past I have worked with musicians by writin</w:t>
      </w:r>
      <w:r w:rsidR="004B05FD">
        <w:t>g</w:t>
      </w:r>
      <w:r w:rsidR="005C0BCA">
        <w:t xml:space="preserve"> songs</w:t>
      </w:r>
      <w:r w:rsidR="00FA7386">
        <w:t xml:space="preserve"> or readings between musical sets.</w:t>
      </w:r>
      <w:r w:rsidR="005C0BCA">
        <w:t xml:space="preserve"> </w:t>
      </w:r>
      <w:r w:rsidR="00066607">
        <w:t>The ceremonial aspect of this position would be an exciting</w:t>
      </w:r>
      <w:r w:rsidR="001A47FE">
        <w:t xml:space="preserve"> </w:t>
      </w:r>
      <w:r w:rsidR="00666576">
        <w:t>challenge.</w:t>
      </w:r>
      <w:r w:rsidR="00066607">
        <w:t xml:space="preserve"> As liturgist for our church, I have written calls to worship based on key words and scripture </w:t>
      </w:r>
      <w:r w:rsidR="0057619E">
        <w:t xml:space="preserve">so I understand how to write </w:t>
      </w:r>
      <w:r w:rsidR="004B05FD">
        <w:t xml:space="preserve">concisely </w:t>
      </w:r>
      <w:r w:rsidR="0057619E">
        <w:t xml:space="preserve">for others. </w:t>
      </w:r>
      <w:r w:rsidR="00E20D60">
        <w:rPr>
          <w:color w:val="FF0000"/>
        </w:rPr>
        <w:t>WNIJ</w:t>
      </w:r>
      <w:r w:rsidR="00E20D60">
        <w:t xml:space="preserve"> has featured me several times.</w:t>
      </w:r>
      <w:r w:rsidR="00E91C03">
        <w:t xml:space="preserve"> Another exciting collaboration was </w:t>
      </w:r>
      <w:r w:rsidR="00F16B45">
        <w:rPr>
          <w:color w:val="FF0000"/>
        </w:rPr>
        <w:t>Expanding Boundaries</w:t>
      </w:r>
      <w:r w:rsidR="00070285">
        <w:t>, he</w:t>
      </w:r>
      <w:r w:rsidR="00FA7386">
        <w:t>ld at Rockford Art Museum,</w:t>
      </w:r>
    </w:p>
    <w:p w14:paraId="6BC6D604" w14:textId="5DCB2ED3" w:rsidR="00FA7386" w:rsidRPr="00696969" w:rsidRDefault="00FA7386">
      <w:pPr>
        <w:rPr>
          <w:color w:val="FF0000"/>
        </w:rPr>
      </w:pPr>
      <w:r>
        <w:t>using art to stimulate writing as well as a reading by the Rock River Poetry Contest winner.</w:t>
      </w:r>
    </w:p>
    <w:p w14:paraId="5F04DB63" w14:textId="38A0D91D" w:rsidR="008C6A80" w:rsidRDefault="006E1875" w:rsidP="008C6A80">
      <w:r>
        <w:t xml:space="preserve">     </w:t>
      </w:r>
      <w:r w:rsidR="001A47FE">
        <w:t>The theme:</w:t>
      </w:r>
      <w:r w:rsidR="004B698A">
        <w:t xml:space="preserve"> </w:t>
      </w:r>
      <w:r w:rsidR="004B698A">
        <w:rPr>
          <w:color w:val="FF0000"/>
        </w:rPr>
        <w:t>Uplifting Rockford through Poetic Collaboration</w:t>
      </w:r>
      <w:r w:rsidR="001A47FE">
        <w:t xml:space="preserve"> </w:t>
      </w:r>
      <w:r w:rsidR="006F3AC3">
        <w:t>best encapsulates my vision of Poet Laureate</w:t>
      </w:r>
      <w:r>
        <w:t xml:space="preserve">. </w:t>
      </w:r>
      <w:r w:rsidR="00066607">
        <w:t xml:space="preserve"> </w:t>
      </w:r>
      <w:r w:rsidR="001A47FE">
        <w:t>T</w:t>
      </w:r>
      <w:r w:rsidR="00066607">
        <w:t>hemes for readings</w:t>
      </w:r>
      <w:r w:rsidR="001A47FE">
        <w:t xml:space="preserve"> or festivals</w:t>
      </w:r>
      <w:r w:rsidR="00066607">
        <w:t xml:space="preserve"> include: 1. The natural beauty of our area</w:t>
      </w:r>
      <w:r w:rsidR="001A47FE">
        <w:t xml:space="preserve"> (in those settings)</w:t>
      </w:r>
      <w:r w:rsidR="00166D58">
        <w:t xml:space="preserve">. </w:t>
      </w:r>
      <w:r w:rsidR="002C6316">
        <w:t xml:space="preserve"> 2. Celebrating the soulful community that we live in</w:t>
      </w:r>
      <w:r w:rsidR="0057619E">
        <w:t>, such as our murals</w:t>
      </w:r>
      <w:r w:rsidR="00445ABB">
        <w:t xml:space="preserve">, </w:t>
      </w:r>
      <w:r w:rsidR="00BC4267">
        <w:t>Earth Day</w:t>
      </w:r>
      <w:r w:rsidR="00D43602">
        <w:t>, Women’s History Month, etc.</w:t>
      </w:r>
      <w:r w:rsidR="0057619E">
        <w:t xml:space="preserve"> </w:t>
      </w:r>
      <w:r w:rsidR="002C6316">
        <w:t xml:space="preserve"> 3. Surviv</w:t>
      </w:r>
      <w:r w:rsidR="00A97EBE">
        <w:t>ing</w:t>
      </w:r>
      <w:r w:rsidR="002C6316">
        <w:t xml:space="preserve"> the Pandemic</w:t>
      </w:r>
      <w:r w:rsidR="00166D58">
        <w:t>.</w:t>
      </w:r>
      <w:r w:rsidR="004B05FD">
        <w:t xml:space="preserve"> </w:t>
      </w:r>
      <w:r w:rsidR="008E5618">
        <w:t xml:space="preserve"> </w:t>
      </w:r>
      <w:r w:rsidR="002C6316">
        <w:t xml:space="preserve">I </w:t>
      </w:r>
      <w:r w:rsidR="001A47FE">
        <w:t>envision</w:t>
      </w:r>
      <w:r w:rsidR="002C6316">
        <w:t xml:space="preserve"> collaborative programs that incorporate poetry into musical, artistic and civic events. We are divided nationally, so ceremonial</w:t>
      </w:r>
      <w:r w:rsidR="001C1760">
        <w:t xml:space="preserve"> </w:t>
      </w:r>
      <w:r w:rsidR="002C6316">
        <w:t xml:space="preserve">poems </w:t>
      </w:r>
      <w:r w:rsidR="001C1760">
        <w:t xml:space="preserve">for city events </w:t>
      </w:r>
      <w:r w:rsidR="002C6316">
        <w:t>need to be uplifting, nonpartisan, casting a wider net over the good that is being done in the community</w:t>
      </w:r>
      <w:r w:rsidR="004B05FD">
        <w:t>.</w:t>
      </w:r>
      <w:r w:rsidR="002C6316">
        <w:t xml:space="preserve">  I have </w:t>
      </w:r>
      <w:r w:rsidR="008C6A80">
        <w:t xml:space="preserve">                                                                                         </w:t>
      </w:r>
    </w:p>
    <w:p w14:paraId="33F33B20" w14:textId="4176F01A" w:rsidR="008C6A80" w:rsidRPr="00E0674D" w:rsidRDefault="002C6316" w:rsidP="008C6A80">
      <w:pPr>
        <w:rPr>
          <w:color w:val="2E74B5" w:themeColor="accent1" w:themeShade="BF"/>
        </w:rPr>
      </w:pPr>
      <w:r>
        <w:t>work</w:t>
      </w:r>
      <w:r w:rsidR="0057619E">
        <w:t>ed</w:t>
      </w:r>
      <w:r>
        <w:t xml:space="preserve"> with organizations such as Natural Land Institute Severson Dells,</w:t>
      </w:r>
      <w:r w:rsidR="0057619E">
        <w:t xml:space="preserve"> and Midway Village, </w:t>
      </w:r>
      <w:r w:rsidR="00070285">
        <w:t>creating</w:t>
      </w:r>
      <w:r>
        <w:t xml:space="preserve"> nature anthologies,</w:t>
      </w:r>
      <w:r w:rsidR="0057619E">
        <w:t xml:space="preserve"> calendars, and</w:t>
      </w:r>
      <w:r>
        <w:t xml:space="preserve"> readings</w:t>
      </w:r>
      <w:r w:rsidR="00070285">
        <w:t xml:space="preserve"> (as listed in Biographical Sketch)</w:t>
      </w:r>
      <w:r>
        <w:t xml:space="preserve">. Expanding these to a wider audience as NLI and RPL had wanted to do at </w:t>
      </w:r>
      <w:proofErr w:type="spellStart"/>
      <w:r>
        <w:t>Nordlof</w:t>
      </w:r>
      <w:proofErr w:type="spellEnd"/>
      <w:r w:rsidR="001A47FE">
        <w:t xml:space="preserve"> </w:t>
      </w:r>
      <w:r w:rsidR="00E91C03">
        <w:t xml:space="preserve">(before the pandemic) </w:t>
      </w:r>
      <w:r>
        <w:t>would be a great addition. Consulting</w:t>
      </w:r>
      <w:r w:rsidR="001A47FE">
        <w:t>, coaching,</w:t>
      </w:r>
      <w:r>
        <w:t xml:space="preserve"> and collaborating with the Youth Poet Laureate on Poetry Out Loud events and school visits</w:t>
      </w:r>
      <w:r w:rsidR="00070285">
        <w:t xml:space="preserve"> (which would be cool for the younger poet to do)</w:t>
      </w:r>
      <w:r>
        <w:t xml:space="preserve"> </w:t>
      </w:r>
      <w:r w:rsidR="00A97EBE">
        <w:t>c</w:t>
      </w:r>
      <w:r>
        <w:t xml:space="preserve">ould be part of the “elder” </w:t>
      </w:r>
      <w:r w:rsidR="00A97EBE">
        <w:t>P</w:t>
      </w:r>
      <w:r>
        <w:t xml:space="preserve">oet </w:t>
      </w:r>
      <w:r w:rsidR="00A97EBE">
        <w:t>L</w:t>
      </w:r>
      <w:r>
        <w:t>aureate’s calling</w:t>
      </w:r>
      <w:r w:rsidR="001A47FE">
        <w:t xml:space="preserve"> if desired. </w:t>
      </w:r>
      <w:r w:rsidR="00A97EBE">
        <w:t xml:space="preserve"> I know how to get things done in the arts and would welcome the opportunity to see where it leads and to be of service.</w:t>
      </w:r>
      <w:r w:rsidR="001C1760">
        <w:t xml:space="preserve">  I have a</w:t>
      </w:r>
      <w:r w:rsidR="004409AF">
        <w:t xml:space="preserve"> strong</w:t>
      </w:r>
      <w:r w:rsidR="001C1760">
        <w:t xml:space="preserve"> </w:t>
      </w:r>
      <w:r w:rsidR="00FA7386">
        <w:t xml:space="preserve">and huge internet presence. Thousands </w:t>
      </w:r>
      <w:r w:rsidR="001C1760">
        <w:t>of sites</w:t>
      </w:r>
      <w:r w:rsidR="003F5D7D">
        <w:t xml:space="preserve"> such as </w:t>
      </w:r>
      <w:hyperlink r:id="rId8" w:history="1">
        <w:r w:rsidR="003F5D7D" w:rsidRPr="00B77124">
          <w:rPr>
            <w:rStyle w:val="Hyperlink"/>
          </w:rPr>
          <w:t>www.pw.org</w:t>
        </w:r>
      </w:hyperlink>
      <w:r w:rsidR="003F5D7D">
        <w:t>,</w:t>
      </w:r>
      <w:r w:rsidR="00FA7386">
        <w:t xml:space="preserve"> </w:t>
      </w:r>
      <w:hyperlink r:id="rId9" w:history="1">
        <w:r w:rsidR="00696969" w:rsidRPr="00D5721C">
          <w:rPr>
            <w:rStyle w:val="Hyperlink"/>
          </w:rPr>
          <w:t>www.illinoisauthors.org</w:t>
        </w:r>
      </w:hyperlink>
      <w:r w:rsidR="00FA7386">
        <w:rPr>
          <w:rStyle w:val="Hyperlink"/>
        </w:rPr>
        <w:t xml:space="preserve">, </w:t>
      </w:r>
      <w:r w:rsidR="00452B36">
        <w:rPr>
          <w:color w:val="2E74B5" w:themeColor="accent1" w:themeShade="BF"/>
        </w:rPr>
        <w:t>www.you</w:t>
      </w:r>
      <w:r w:rsidR="004D305E">
        <w:rPr>
          <w:color w:val="2E74B5" w:themeColor="accent1" w:themeShade="BF"/>
        </w:rPr>
        <w:t>tube.com</w:t>
      </w:r>
      <w:r w:rsidR="00C564E7">
        <w:rPr>
          <w:color w:val="2E74B5" w:themeColor="accent1" w:themeShade="BF"/>
        </w:rPr>
        <w:t xml:space="preserve">, </w:t>
      </w:r>
      <w:hyperlink r:id="rId10" w:history="1">
        <w:r w:rsidR="00C564E7" w:rsidRPr="00FD0316">
          <w:rPr>
            <w:rStyle w:val="Hyperlink"/>
          </w:rPr>
          <w:t>www.kcc.edu</w:t>
        </w:r>
      </w:hyperlink>
      <w:r w:rsidR="002A7D02">
        <w:rPr>
          <w:rStyle w:val="Hyperlink"/>
        </w:rPr>
        <w:t xml:space="preserve">, </w:t>
      </w:r>
      <w:hyperlink r:id="rId11" w:history="1">
        <w:r w:rsidR="002A7D02" w:rsidRPr="00013FBE">
          <w:rPr>
            <w:rStyle w:val="Hyperlink"/>
          </w:rPr>
          <w:t>www.poetsandpatrons.net</w:t>
        </w:r>
      </w:hyperlink>
      <w:r w:rsidR="002A7D02">
        <w:rPr>
          <w:rStyle w:val="Hyperlink"/>
        </w:rPr>
        <w:t xml:space="preserve">, </w:t>
      </w:r>
      <w:hyperlink r:id="rId12" w:history="1">
        <w:r w:rsidR="00E0674D" w:rsidRPr="009E1477">
          <w:rPr>
            <w:rStyle w:val="Hyperlink"/>
          </w:rPr>
          <w:t>www.yourdailypoem.net</w:t>
        </w:r>
      </w:hyperlink>
      <w:r w:rsidR="00E0674D">
        <w:rPr>
          <w:rStyle w:val="Hyperlink"/>
        </w:rPr>
        <w:t>,</w:t>
      </w:r>
      <w:r w:rsidR="00E0674D">
        <w:rPr>
          <w:color w:val="2E74B5" w:themeColor="accent1" w:themeShade="BF"/>
        </w:rPr>
        <w:t xml:space="preserve"> </w:t>
      </w:r>
      <w:r w:rsidR="001C1760">
        <w:t xml:space="preserve">appear </w:t>
      </w:r>
      <w:r w:rsidR="00FA7386">
        <w:t xml:space="preserve">on </w:t>
      </w:r>
      <w:r w:rsidR="004D305E">
        <w:rPr>
          <w:color w:val="2E74B5" w:themeColor="accent1" w:themeShade="BF"/>
        </w:rPr>
        <w:t xml:space="preserve">Google/Christine </w:t>
      </w:r>
      <w:proofErr w:type="spellStart"/>
      <w:r w:rsidR="004D305E">
        <w:rPr>
          <w:color w:val="2E74B5" w:themeColor="accent1" w:themeShade="BF"/>
        </w:rPr>
        <w:t>Swanberg</w:t>
      </w:r>
      <w:proofErr w:type="spellEnd"/>
      <w:r w:rsidR="004D305E">
        <w:rPr>
          <w:color w:val="2E74B5" w:themeColor="accent1" w:themeShade="BF"/>
        </w:rPr>
        <w:t xml:space="preserve"> Poet.</w:t>
      </w:r>
      <w:r w:rsidR="008C6A80">
        <w:rPr>
          <w:color w:val="2E74B5" w:themeColor="accent1" w:themeShade="BF"/>
        </w:rPr>
        <w:t xml:space="preserve">    </w:t>
      </w:r>
      <w:r w:rsidR="008C6A80">
        <w:t>As a life-long resident, teacher, writer, and arts advocate, this honor would represent the fruition of a long road of perseverance and devotion.  Serving as the first Poet Laureate of Rockford would be a thrilling culmination, one that I would cherish.</w:t>
      </w:r>
    </w:p>
    <w:p w14:paraId="612EA0FE" w14:textId="6F1C0833" w:rsidR="008C6A80" w:rsidRPr="008C6A80" w:rsidRDefault="008C6A80">
      <w:r>
        <w:rPr>
          <w:color w:val="2E74B5" w:themeColor="accent1" w:themeShade="BF"/>
        </w:rPr>
        <w:t xml:space="preserve">     </w:t>
      </w:r>
    </w:p>
    <w:p w14:paraId="597D3B56" w14:textId="77777777" w:rsidR="001C1760" w:rsidRDefault="001C1760"/>
    <w:p w14:paraId="4BAE77FD" w14:textId="77777777" w:rsidR="001A47FE" w:rsidRDefault="001A47FE"/>
    <w:p w14:paraId="7B9E1AB5" w14:textId="77777777" w:rsidR="00786133" w:rsidRDefault="00786133"/>
    <w:p w14:paraId="429C8EAF" w14:textId="1A6358FF" w:rsidR="002F65C6" w:rsidRPr="007E256A" w:rsidRDefault="00777350">
      <w:pPr>
        <w:rPr>
          <w:sz w:val="24"/>
          <w:szCs w:val="24"/>
        </w:rPr>
      </w:pPr>
      <w:r>
        <w:t xml:space="preserve">  </w:t>
      </w:r>
    </w:p>
    <w:sectPr w:rsidR="002F65C6" w:rsidRPr="007E25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19"/>
  </w:num>
  <w:num w:numId="2">
    <w:abstractNumId w:val="12"/>
  </w:num>
  <w:num w:numId="3">
    <w:abstractNumId w:val="10"/>
  </w:num>
  <w:num w:numId="4">
    <w:abstractNumId w:val="21"/>
  </w:num>
  <w:num w:numId="5">
    <w:abstractNumId w:val="13"/>
  </w:num>
  <w:num w:numId="6">
    <w:abstractNumId w:val="16"/>
  </w:num>
  <w:num w:numId="7">
    <w:abstractNumId w:val="18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4"/>
  </w:num>
  <w:num w:numId="19">
    <w:abstractNumId w:val="15"/>
  </w:num>
  <w:num w:numId="20">
    <w:abstractNumId w:val="20"/>
  </w:num>
  <w:num w:numId="21">
    <w:abstractNumId w:val="17"/>
  </w:num>
  <w:num w:numId="22">
    <w:abstractNumId w:val="11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56A"/>
    <w:rsid w:val="0000078B"/>
    <w:rsid w:val="00021DB0"/>
    <w:rsid w:val="00044614"/>
    <w:rsid w:val="00065D24"/>
    <w:rsid w:val="00066607"/>
    <w:rsid w:val="00070285"/>
    <w:rsid w:val="0008596E"/>
    <w:rsid w:val="00107CC4"/>
    <w:rsid w:val="00155EE4"/>
    <w:rsid w:val="00166D58"/>
    <w:rsid w:val="00174B82"/>
    <w:rsid w:val="001826CE"/>
    <w:rsid w:val="001A47FE"/>
    <w:rsid w:val="001C1760"/>
    <w:rsid w:val="001E2629"/>
    <w:rsid w:val="00212650"/>
    <w:rsid w:val="00251B46"/>
    <w:rsid w:val="002A7D02"/>
    <w:rsid w:val="002C6316"/>
    <w:rsid w:val="002F65C6"/>
    <w:rsid w:val="00352C00"/>
    <w:rsid w:val="00364EEE"/>
    <w:rsid w:val="00376562"/>
    <w:rsid w:val="003853EE"/>
    <w:rsid w:val="003F5D7D"/>
    <w:rsid w:val="00437D6B"/>
    <w:rsid w:val="004409AF"/>
    <w:rsid w:val="00445ABB"/>
    <w:rsid w:val="00452B36"/>
    <w:rsid w:val="00465CFA"/>
    <w:rsid w:val="0047569E"/>
    <w:rsid w:val="004B05FD"/>
    <w:rsid w:val="004B698A"/>
    <w:rsid w:val="004C198D"/>
    <w:rsid w:val="004C2458"/>
    <w:rsid w:val="004D305E"/>
    <w:rsid w:val="004D5738"/>
    <w:rsid w:val="0057619E"/>
    <w:rsid w:val="005C0BCA"/>
    <w:rsid w:val="00645252"/>
    <w:rsid w:val="00666576"/>
    <w:rsid w:val="006720E8"/>
    <w:rsid w:val="00694116"/>
    <w:rsid w:val="00696969"/>
    <w:rsid w:val="006A08F2"/>
    <w:rsid w:val="006D3D74"/>
    <w:rsid w:val="006E1875"/>
    <w:rsid w:val="006F3AC3"/>
    <w:rsid w:val="006F3D17"/>
    <w:rsid w:val="00725253"/>
    <w:rsid w:val="00733676"/>
    <w:rsid w:val="00777350"/>
    <w:rsid w:val="00786133"/>
    <w:rsid w:val="007E256A"/>
    <w:rsid w:val="007E2F7F"/>
    <w:rsid w:val="0083569A"/>
    <w:rsid w:val="00862799"/>
    <w:rsid w:val="008A7E49"/>
    <w:rsid w:val="008C6A80"/>
    <w:rsid w:val="008E5618"/>
    <w:rsid w:val="00930BE3"/>
    <w:rsid w:val="00A4552C"/>
    <w:rsid w:val="00A65C8E"/>
    <w:rsid w:val="00A9204E"/>
    <w:rsid w:val="00A97EBE"/>
    <w:rsid w:val="00AC101A"/>
    <w:rsid w:val="00B5160C"/>
    <w:rsid w:val="00B81BD0"/>
    <w:rsid w:val="00BA4235"/>
    <w:rsid w:val="00BC4267"/>
    <w:rsid w:val="00C564E7"/>
    <w:rsid w:val="00C576E0"/>
    <w:rsid w:val="00CC2F15"/>
    <w:rsid w:val="00D016D0"/>
    <w:rsid w:val="00D0189F"/>
    <w:rsid w:val="00D2550A"/>
    <w:rsid w:val="00D409E1"/>
    <w:rsid w:val="00D43602"/>
    <w:rsid w:val="00DA68B5"/>
    <w:rsid w:val="00E0674D"/>
    <w:rsid w:val="00E20D60"/>
    <w:rsid w:val="00E250BA"/>
    <w:rsid w:val="00E25F22"/>
    <w:rsid w:val="00E91C03"/>
    <w:rsid w:val="00EA21D5"/>
    <w:rsid w:val="00EA2527"/>
    <w:rsid w:val="00F16B45"/>
    <w:rsid w:val="00FA733B"/>
    <w:rsid w:val="00FA7386"/>
    <w:rsid w:val="00FC5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CAB4F1"/>
  <w15:chartTrackingRefBased/>
  <w15:docId w15:val="{1B8AFA49-F160-4145-B137-533875503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character" w:styleId="UnresolvedMention">
    <w:name w:val="Unresolved Mention"/>
    <w:basedOn w:val="DefaultParagraphFont"/>
    <w:uiPriority w:val="99"/>
    <w:semiHidden/>
    <w:unhideWhenUsed/>
    <w:rsid w:val="004756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788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w.org" TargetMode="Externa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yourdailypoem.net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poetsandpatrons.net" TargetMode="External"/><Relationship Id="rId5" Type="http://schemas.openxmlformats.org/officeDocument/2006/relationships/styles" Target="styles.xml"/><Relationship Id="rId10" Type="http://schemas.openxmlformats.org/officeDocument/2006/relationships/hyperlink" Target="http://www.kcc.edu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illinoisauthors.org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wner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(blank).dotx</Template>
  <TotalTime>335</TotalTime>
  <Pages>1</Pages>
  <Words>1407</Words>
  <Characters>8026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64</cp:revision>
  <cp:lastPrinted>2020-04-18T14:32:00Z</cp:lastPrinted>
  <dcterms:created xsi:type="dcterms:W3CDTF">2020-04-10T19:05:00Z</dcterms:created>
  <dcterms:modified xsi:type="dcterms:W3CDTF">2020-04-24T21:44:00Z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