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D5BD97" w14:textId="53B3AF3D" w:rsidR="00EE681A" w:rsidRDefault="00EE68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Waking up to Poetry Month</w:t>
      </w:r>
    </w:p>
    <w:p w14:paraId="2F56A229" w14:textId="19F85E5E" w:rsidR="00EE681A" w:rsidRDefault="00EE68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Age of Corona</w:t>
      </w:r>
    </w:p>
    <w:p w14:paraId="38B49BFD" w14:textId="77777777" w:rsidR="00EE681A" w:rsidRDefault="00EE681A">
      <w:pPr>
        <w:rPr>
          <w:rFonts w:ascii="Times New Roman" w:hAnsi="Times New Roman" w:cs="Times New Roman"/>
          <w:sz w:val="24"/>
          <w:szCs w:val="24"/>
        </w:rPr>
      </w:pPr>
    </w:p>
    <w:p w14:paraId="7A74545E" w14:textId="76D73261" w:rsidR="00A9204E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moment just before dawn</w:t>
      </w:r>
    </w:p>
    <w:p w14:paraId="39461369" w14:textId="0155506A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the moon grows dim</w:t>
      </w:r>
    </w:p>
    <w:p w14:paraId="40FAB21F" w14:textId="714CD906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mottled as a vaccination mark</w:t>
      </w:r>
    </w:p>
    <w:p w14:paraId="2C2EBBAF" w14:textId="7193C7A7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the arm of the blue-gray sky,</w:t>
      </w:r>
    </w:p>
    <w:p w14:paraId="7BD0FAC1" w14:textId="10CB63AE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I am having a dream</w:t>
      </w:r>
    </w:p>
    <w:p w14:paraId="65BBCF38" w14:textId="582210F6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sipping tea with a bunch</w:t>
      </w:r>
    </w:p>
    <w:p w14:paraId="2DF18F13" w14:textId="47D30FA7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Bohemian poets in a bookstore</w:t>
      </w:r>
    </w:p>
    <w:p w14:paraId="070C49C5" w14:textId="2CD6B9DE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I’d like to think was on the Left Bank</w:t>
      </w:r>
    </w:p>
    <w:p w14:paraId="05F223DD" w14:textId="3865EF5A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more likely in some seedy town.</w:t>
      </w:r>
    </w:p>
    <w:p w14:paraId="5E54EC03" w14:textId="41F2884E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dream has a cozy feel.</w:t>
      </w:r>
    </w:p>
    <w:p w14:paraId="3A2011EE" w14:textId="45CD669A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man with a pipe says </w:t>
      </w:r>
    </w:p>
    <w:p w14:paraId="3396C51C" w14:textId="528F0414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It’s</w:t>
      </w:r>
      <w:r w:rsidR="00EE681A">
        <w:rPr>
          <w:rFonts w:ascii="Times New Roman" w:hAnsi="Times New Roman" w:cs="Times New Roman"/>
          <w:sz w:val="24"/>
          <w:szCs w:val="24"/>
        </w:rPr>
        <w:t xml:space="preserve"> National</w:t>
      </w:r>
      <w:r>
        <w:rPr>
          <w:rFonts w:ascii="Times New Roman" w:hAnsi="Times New Roman" w:cs="Times New Roman"/>
          <w:sz w:val="24"/>
          <w:szCs w:val="24"/>
        </w:rPr>
        <w:t xml:space="preserve"> Poetry Month. </w:t>
      </w:r>
    </w:p>
    <w:p w14:paraId="52B9911D" w14:textId="77777777" w:rsidR="00872F90" w:rsidRDefault="00872F90">
      <w:pPr>
        <w:rPr>
          <w:rFonts w:ascii="Times New Roman" w:hAnsi="Times New Roman" w:cs="Times New Roman"/>
          <w:sz w:val="24"/>
          <w:szCs w:val="24"/>
        </w:rPr>
      </w:pPr>
    </w:p>
    <w:p w14:paraId="23D071A8" w14:textId="77777777" w:rsidR="00872F90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Forgive the cliché: </w:t>
      </w:r>
    </w:p>
    <w:p w14:paraId="1D79570D" w14:textId="3400F554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then I woke up.</w:t>
      </w:r>
    </w:p>
    <w:p w14:paraId="5D76F152" w14:textId="5719714C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then I woke up, nuzzling</w:t>
      </w:r>
    </w:p>
    <w:p w14:paraId="061C5AB6" w14:textId="45C56DFC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miraculous pillow longer,</w:t>
      </w:r>
    </w:p>
    <w:p w14:paraId="2680F7B6" w14:textId="53C6C242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wondering why I should get up</w:t>
      </w:r>
    </w:p>
    <w:p w14:paraId="0B174AA0" w14:textId="63DEE0E3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all, what numbers</w:t>
      </w:r>
      <w:r w:rsidR="00796E41">
        <w:rPr>
          <w:rFonts w:ascii="Times New Roman" w:hAnsi="Times New Roman" w:cs="Times New Roman"/>
          <w:sz w:val="24"/>
          <w:szCs w:val="24"/>
        </w:rPr>
        <w:t xml:space="preserve"> will tally today</w:t>
      </w:r>
    </w:p>
    <w:p w14:paraId="158CE958" w14:textId="76577918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like </w:t>
      </w:r>
      <w:r w:rsidR="00796E41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sport scoreboard </w:t>
      </w:r>
      <w:r w:rsidR="008A4120">
        <w:rPr>
          <w:rFonts w:ascii="Times New Roman" w:hAnsi="Times New Roman" w:cs="Times New Roman"/>
          <w:sz w:val="24"/>
          <w:szCs w:val="24"/>
        </w:rPr>
        <w:t>strobing</w:t>
      </w:r>
    </w:p>
    <w:p w14:paraId="4B3CFC26" w14:textId="31EC5223" w:rsidR="00C447A3" w:rsidRDefault="00C44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a game</w:t>
      </w:r>
      <w:r w:rsidR="00796E41">
        <w:rPr>
          <w:rFonts w:ascii="Times New Roman" w:hAnsi="Times New Roman" w:cs="Times New Roman"/>
          <w:sz w:val="24"/>
          <w:szCs w:val="24"/>
        </w:rPr>
        <w:t xml:space="preserve"> too close to call,</w:t>
      </w:r>
    </w:p>
    <w:p w14:paraId="5217CBA0" w14:textId="78664173" w:rsidR="00796E41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Hail Mary in the making.</w:t>
      </w:r>
    </w:p>
    <w:p w14:paraId="69367AAE" w14:textId="77777777" w:rsidR="00796E41" w:rsidRDefault="00796E41">
      <w:pPr>
        <w:rPr>
          <w:rFonts w:ascii="Times New Roman" w:hAnsi="Times New Roman" w:cs="Times New Roman"/>
          <w:sz w:val="24"/>
          <w:szCs w:val="24"/>
        </w:rPr>
      </w:pPr>
    </w:p>
    <w:p w14:paraId="05E9C294" w14:textId="0EA50137" w:rsidR="00796E41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then I woke up</w:t>
      </w:r>
      <w:r w:rsidR="00872F90">
        <w:rPr>
          <w:rFonts w:ascii="Times New Roman" w:hAnsi="Times New Roman" w:cs="Times New Roman"/>
          <w:sz w:val="24"/>
          <w:szCs w:val="24"/>
        </w:rPr>
        <w:t>,</w:t>
      </w:r>
    </w:p>
    <w:p w14:paraId="23CBE803" w14:textId="77777777" w:rsidR="00872F90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worried what rules would change</w:t>
      </w:r>
      <w:r w:rsidR="00872F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today, </w:t>
      </w:r>
    </w:p>
    <w:p w14:paraId="7EE5DCBB" w14:textId="22DD6DD9" w:rsidR="00796E41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everything we have done</w:t>
      </w:r>
    </w:p>
    <w:p w14:paraId="0625FBB1" w14:textId="02AB4E2A" w:rsidR="00796E41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 not have been enough.</w:t>
      </w:r>
    </w:p>
    <w:p w14:paraId="00E2605A" w14:textId="4BDC3CCA" w:rsidR="00796E41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Nonetheless, I say good morning</w:t>
      </w:r>
    </w:p>
    <w:p w14:paraId="5B14E9CC" w14:textId="43AC6ECE" w:rsidR="00796E41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my husband wrapped in covers</w:t>
      </w:r>
    </w:p>
    <w:p w14:paraId="0557638E" w14:textId="7513A342" w:rsidR="00796E41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like a mummy</w:t>
      </w:r>
      <w:r w:rsidR="00872F9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good morning to the cat</w:t>
      </w:r>
    </w:p>
    <w:p w14:paraId="199EDC08" w14:textId="12F7A27E" w:rsidR="00796E41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lounging like</w:t>
      </w:r>
      <w:r w:rsidR="005B679F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queen on the sofa.</w:t>
      </w:r>
    </w:p>
    <w:p w14:paraId="3CC9558F" w14:textId="77777777" w:rsidR="00EE681A" w:rsidRDefault="00EE681A">
      <w:pPr>
        <w:rPr>
          <w:rFonts w:ascii="Times New Roman" w:hAnsi="Times New Roman" w:cs="Times New Roman"/>
          <w:sz w:val="24"/>
          <w:szCs w:val="24"/>
        </w:rPr>
      </w:pPr>
    </w:p>
    <w:p w14:paraId="19C2A131" w14:textId="48CB5D5B" w:rsidR="00796E41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Nevertheless, the coffee smells divine</w:t>
      </w:r>
    </w:p>
    <w:p w14:paraId="3E5A7972" w14:textId="0A9E2E7B" w:rsidR="003B359A" w:rsidRDefault="00796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 if it</w:t>
      </w:r>
      <w:r w:rsidR="003B35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mak</w:t>
      </w:r>
      <w:r w:rsidR="003B359A">
        <w:rPr>
          <w:rFonts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 xml:space="preserve"> me nervous</w:t>
      </w:r>
      <w:r w:rsidR="003B35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these days</w:t>
      </w:r>
      <w:r w:rsidR="00B25C9E">
        <w:rPr>
          <w:rFonts w:ascii="Times New Roman" w:hAnsi="Times New Roman" w:cs="Times New Roman"/>
          <w:sz w:val="24"/>
          <w:szCs w:val="24"/>
        </w:rPr>
        <w:t>,</w:t>
      </w:r>
    </w:p>
    <w:p w14:paraId="68D1CFF5" w14:textId="274ECF33" w:rsidR="00B25C9E" w:rsidRDefault="00B25C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796E41">
        <w:rPr>
          <w:rFonts w:ascii="Times New Roman" w:hAnsi="Times New Roman" w:cs="Times New Roman"/>
          <w:sz w:val="24"/>
          <w:szCs w:val="24"/>
        </w:rPr>
        <w:t xml:space="preserve">hese days </w:t>
      </w:r>
      <w:r w:rsidR="00EE681A">
        <w:rPr>
          <w:rFonts w:ascii="Times New Roman" w:hAnsi="Times New Roman" w:cs="Times New Roman"/>
          <w:sz w:val="24"/>
          <w:szCs w:val="24"/>
        </w:rPr>
        <w:t>when</w:t>
      </w:r>
      <w:r w:rsidR="003B359A">
        <w:rPr>
          <w:rFonts w:ascii="Times New Roman" w:hAnsi="Times New Roman" w:cs="Times New Roman"/>
          <w:sz w:val="24"/>
          <w:szCs w:val="24"/>
        </w:rPr>
        <w:t xml:space="preserve"> </w:t>
      </w:r>
      <w:r w:rsidR="00EE681A">
        <w:rPr>
          <w:rFonts w:ascii="Times New Roman" w:hAnsi="Times New Roman" w:cs="Times New Roman"/>
          <w:sz w:val="24"/>
          <w:szCs w:val="24"/>
        </w:rPr>
        <w:t>National Poetry Month</w:t>
      </w:r>
    </w:p>
    <w:p w14:paraId="4BFA98FA" w14:textId="67CB9758" w:rsidR="00B25C9E" w:rsidRDefault="00EE68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a luxury</w:t>
      </w:r>
      <w:r w:rsidR="00B25C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 will indulge, </w:t>
      </w:r>
    </w:p>
    <w:p w14:paraId="59639680" w14:textId="4D443037" w:rsidR="00EE681A" w:rsidRDefault="00EE68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try writing a poem</w:t>
      </w:r>
      <w:r w:rsidR="00D73EF1">
        <w:rPr>
          <w:rFonts w:ascii="Times New Roman" w:hAnsi="Times New Roman" w:cs="Times New Roman"/>
          <w:sz w:val="24"/>
          <w:szCs w:val="24"/>
        </w:rPr>
        <w:t xml:space="preserve"> a day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4DE6A285" w14:textId="548DAF9C" w:rsidR="00EE681A" w:rsidRDefault="00EE68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what we all do: figure out</w:t>
      </w:r>
    </w:p>
    <w:p w14:paraId="3A0502B9" w14:textId="2E03904C" w:rsidR="00EE681A" w:rsidRDefault="00EE68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to get through this spring day</w:t>
      </w:r>
    </w:p>
    <w:p w14:paraId="59C386B4" w14:textId="31894F03" w:rsidR="00EE681A" w:rsidRDefault="00EE68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promise of better times,</w:t>
      </w:r>
    </w:p>
    <w:p w14:paraId="04E353B4" w14:textId="77777777" w:rsidR="00D73EF1" w:rsidRDefault="00EE68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shaft of sun gilding </w:t>
      </w:r>
    </w:p>
    <w:p w14:paraId="49D99B82" w14:textId="630C97A0" w:rsidR="00EE681A" w:rsidRDefault="00EE68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D73EF1">
        <w:rPr>
          <w:rFonts w:ascii="Times New Roman" w:hAnsi="Times New Roman" w:cs="Times New Roman"/>
          <w:sz w:val="24"/>
          <w:szCs w:val="24"/>
        </w:rPr>
        <w:t xml:space="preserve">ancient </w:t>
      </w:r>
      <w:r>
        <w:rPr>
          <w:rFonts w:ascii="Times New Roman" w:hAnsi="Times New Roman" w:cs="Times New Roman"/>
          <w:sz w:val="24"/>
          <w:szCs w:val="24"/>
        </w:rPr>
        <w:t>locusts</w:t>
      </w:r>
      <w:r w:rsidR="00D73EF1">
        <w:rPr>
          <w:rFonts w:ascii="Times New Roman" w:hAnsi="Times New Roman" w:cs="Times New Roman"/>
          <w:sz w:val="24"/>
          <w:szCs w:val="24"/>
        </w:rPr>
        <w:t xml:space="preserve"> at day break.</w:t>
      </w:r>
    </w:p>
    <w:p w14:paraId="7521B302" w14:textId="28DD446C" w:rsidR="00CA6F71" w:rsidRDefault="00CA6F71">
      <w:pPr>
        <w:rPr>
          <w:rFonts w:ascii="Times New Roman" w:hAnsi="Times New Roman" w:cs="Times New Roman"/>
          <w:sz w:val="24"/>
          <w:szCs w:val="24"/>
        </w:rPr>
      </w:pPr>
    </w:p>
    <w:p w14:paraId="4B969DE7" w14:textId="1F3A4C02" w:rsidR="00CA6F71" w:rsidRDefault="00CA6F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Christine </w:t>
      </w:r>
      <w:proofErr w:type="spellStart"/>
      <w:r>
        <w:rPr>
          <w:rFonts w:ascii="Times New Roman" w:hAnsi="Times New Roman" w:cs="Times New Roman"/>
          <w:sz w:val="24"/>
          <w:szCs w:val="24"/>
        </w:rPr>
        <w:t>Swanberg</w:t>
      </w:r>
      <w:proofErr w:type="spellEnd"/>
    </w:p>
    <w:p w14:paraId="1A82AD4A" w14:textId="4E7F17D5" w:rsidR="00CA6F71" w:rsidRDefault="00CA6F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2517 Barrington Place</w:t>
      </w:r>
    </w:p>
    <w:p w14:paraId="7CC21D11" w14:textId="2F104744" w:rsidR="00CA6F71" w:rsidRDefault="00CA6F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Rockford, IL 61107</w:t>
      </w:r>
    </w:p>
    <w:p w14:paraId="1E8AB6F9" w14:textId="4BD8C127" w:rsidR="00CA6F71" w:rsidRDefault="00CA6F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chris.swanberg@comcast.net</w:t>
      </w:r>
    </w:p>
    <w:p w14:paraId="61F25ED2" w14:textId="2A2C9248" w:rsidR="00CA6F71" w:rsidRDefault="00CA6F71">
      <w:pPr>
        <w:rPr>
          <w:rFonts w:ascii="Times New Roman" w:hAnsi="Times New Roman" w:cs="Times New Roman"/>
          <w:sz w:val="24"/>
          <w:szCs w:val="24"/>
        </w:rPr>
      </w:pPr>
    </w:p>
    <w:p w14:paraId="0AF48E87" w14:textId="77777777" w:rsidR="00CA6F71" w:rsidRDefault="00CA6F71">
      <w:pPr>
        <w:rPr>
          <w:rFonts w:ascii="Times New Roman" w:hAnsi="Times New Roman" w:cs="Times New Roman"/>
          <w:sz w:val="24"/>
          <w:szCs w:val="24"/>
        </w:rPr>
      </w:pPr>
    </w:p>
    <w:p w14:paraId="273B562F" w14:textId="1D4F598E" w:rsidR="00EE681A" w:rsidRDefault="00EE681A">
      <w:pPr>
        <w:rPr>
          <w:rFonts w:ascii="Times New Roman" w:hAnsi="Times New Roman" w:cs="Times New Roman"/>
          <w:sz w:val="24"/>
          <w:szCs w:val="24"/>
        </w:rPr>
      </w:pPr>
    </w:p>
    <w:p w14:paraId="675239BE" w14:textId="77777777" w:rsidR="00796E41" w:rsidRPr="00C447A3" w:rsidRDefault="00796E4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96E41" w:rsidRPr="00C447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7A3"/>
    <w:rsid w:val="003B359A"/>
    <w:rsid w:val="005B679F"/>
    <w:rsid w:val="00645252"/>
    <w:rsid w:val="006D3D74"/>
    <w:rsid w:val="00796E41"/>
    <w:rsid w:val="0083569A"/>
    <w:rsid w:val="00872F90"/>
    <w:rsid w:val="008A4120"/>
    <w:rsid w:val="00A9204E"/>
    <w:rsid w:val="00B25C9E"/>
    <w:rsid w:val="00C447A3"/>
    <w:rsid w:val="00CA6F71"/>
    <w:rsid w:val="00D73EF1"/>
    <w:rsid w:val="00EE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B9DA7"/>
  <w15:chartTrackingRefBased/>
  <w15:docId w15:val="{D7E8A746-18CD-490E-84ED-AD12ACDD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34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8</cp:revision>
  <cp:lastPrinted>2020-04-02T19:24:00Z</cp:lastPrinted>
  <dcterms:created xsi:type="dcterms:W3CDTF">2020-04-02T16:07:00Z</dcterms:created>
  <dcterms:modified xsi:type="dcterms:W3CDTF">2020-04-06T16:37:00Z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